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482" w:rsidRDefault="00172482" w:rsidP="00154E7C">
      <w:pPr>
        <w:spacing w:after="0" w:line="240" w:lineRule="auto"/>
        <w:jc w:val="center"/>
        <w:rPr>
          <w:rFonts w:ascii="Times New Roman" w:hAnsi="Times New Roman" w:cs="Times New Roman"/>
          <w:sz w:val="28"/>
          <w:szCs w:val="28"/>
        </w:rPr>
      </w:pPr>
      <w:r w:rsidRPr="00172482">
        <w:rPr>
          <w:rFonts w:ascii="Times New Roman" w:hAnsi="Times New Roman" w:cs="Times New Roman"/>
          <w:sz w:val="28"/>
          <w:szCs w:val="28"/>
        </w:rPr>
        <w:t>Бюджетное учреждение Омской области</w:t>
      </w:r>
    </w:p>
    <w:p w:rsidR="00172482" w:rsidRPr="00172482" w:rsidRDefault="00442597" w:rsidP="00154E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00172482" w:rsidRPr="00172482">
        <w:rPr>
          <w:rFonts w:ascii="Times New Roman" w:hAnsi="Times New Roman" w:cs="Times New Roman"/>
          <w:sz w:val="28"/>
          <w:szCs w:val="28"/>
        </w:rPr>
        <w:t>Центр социальной помощи семье и детям (с социальной гостиницей)</w:t>
      </w:r>
      <w:r>
        <w:rPr>
          <w:rFonts w:ascii="Times New Roman" w:hAnsi="Times New Roman" w:cs="Times New Roman"/>
          <w:sz w:val="28"/>
          <w:szCs w:val="28"/>
        </w:rPr>
        <w:t>"</w:t>
      </w:r>
    </w:p>
    <w:p w:rsidR="00172482" w:rsidRPr="00172482" w:rsidRDefault="00172482" w:rsidP="00154E7C">
      <w:pPr>
        <w:spacing w:after="0" w:line="240" w:lineRule="auto"/>
        <w:jc w:val="center"/>
        <w:rPr>
          <w:rFonts w:ascii="Times New Roman" w:hAnsi="Times New Roman" w:cs="Times New Roman"/>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5A5EE8" w:rsidRDefault="005A5EE8"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5A5EE8" w:rsidRDefault="005A5EE8"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Pr="00172482" w:rsidRDefault="00172482" w:rsidP="00154E7C">
      <w:pPr>
        <w:spacing w:after="0" w:line="240" w:lineRule="auto"/>
        <w:jc w:val="center"/>
        <w:rPr>
          <w:rFonts w:ascii="Times New Roman" w:hAnsi="Times New Roman" w:cs="Times New Roman"/>
          <w:b/>
          <w:sz w:val="32"/>
          <w:szCs w:val="32"/>
        </w:rPr>
      </w:pPr>
      <w:r w:rsidRPr="00172482">
        <w:rPr>
          <w:rFonts w:ascii="Times New Roman" w:hAnsi="Times New Roman" w:cs="Times New Roman"/>
          <w:b/>
          <w:sz w:val="32"/>
          <w:szCs w:val="32"/>
        </w:rPr>
        <w:t xml:space="preserve">Программа по </w:t>
      </w:r>
      <w:r w:rsidR="00653744">
        <w:rPr>
          <w:rFonts w:ascii="Times New Roman" w:hAnsi="Times New Roman" w:cs="Times New Roman"/>
          <w:b/>
          <w:sz w:val="32"/>
          <w:szCs w:val="32"/>
        </w:rPr>
        <w:t>формированию</w:t>
      </w:r>
      <w:r w:rsidR="003243D5">
        <w:rPr>
          <w:rFonts w:ascii="Times New Roman" w:hAnsi="Times New Roman" w:cs="Times New Roman"/>
          <w:b/>
          <w:sz w:val="32"/>
          <w:szCs w:val="32"/>
        </w:rPr>
        <w:t xml:space="preserve"> </w:t>
      </w:r>
      <w:r w:rsidR="00653744">
        <w:rPr>
          <w:rFonts w:ascii="Times New Roman" w:hAnsi="Times New Roman" w:cs="Times New Roman"/>
          <w:b/>
          <w:sz w:val="32"/>
          <w:szCs w:val="32"/>
        </w:rPr>
        <w:t>ответственного родительства</w:t>
      </w:r>
    </w:p>
    <w:p w:rsidR="00172482" w:rsidRPr="00172482" w:rsidRDefault="00442597" w:rsidP="00154E7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w:t>
      </w:r>
      <w:r w:rsidR="00653744">
        <w:rPr>
          <w:rFonts w:ascii="Times New Roman" w:hAnsi="Times New Roman" w:cs="Times New Roman"/>
          <w:b/>
          <w:sz w:val="32"/>
          <w:szCs w:val="32"/>
        </w:rPr>
        <w:t>Школа любящих родителей</w:t>
      </w:r>
      <w:r>
        <w:rPr>
          <w:rFonts w:ascii="Times New Roman" w:hAnsi="Times New Roman" w:cs="Times New Roman"/>
          <w:b/>
          <w:sz w:val="32"/>
          <w:szCs w:val="32"/>
        </w:rPr>
        <w:t>"</w:t>
      </w: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3A7641" w:rsidRDefault="003A7641" w:rsidP="00154E7C">
      <w:pPr>
        <w:spacing w:after="0" w:line="240" w:lineRule="auto"/>
        <w:jc w:val="center"/>
        <w:rPr>
          <w:rFonts w:ascii="Times New Roman" w:hAnsi="Times New Roman" w:cs="Times New Roman"/>
          <w:b/>
          <w:sz w:val="28"/>
          <w:szCs w:val="28"/>
        </w:rPr>
      </w:pPr>
    </w:p>
    <w:p w:rsidR="003A7641" w:rsidRDefault="003A7641" w:rsidP="00154E7C">
      <w:pPr>
        <w:spacing w:after="0" w:line="240" w:lineRule="auto"/>
        <w:jc w:val="center"/>
        <w:rPr>
          <w:rFonts w:ascii="Times New Roman" w:hAnsi="Times New Roman" w:cs="Times New Roman"/>
          <w:b/>
          <w:sz w:val="28"/>
          <w:szCs w:val="28"/>
        </w:rPr>
      </w:pPr>
    </w:p>
    <w:p w:rsidR="003A7641" w:rsidRDefault="003A7641" w:rsidP="00154E7C">
      <w:pPr>
        <w:spacing w:after="0" w:line="240" w:lineRule="auto"/>
        <w:jc w:val="center"/>
        <w:rPr>
          <w:rFonts w:ascii="Times New Roman" w:hAnsi="Times New Roman" w:cs="Times New Roman"/>
          <w:b/>
          <w:sz w:val="28"/>
          <w:szCs w:val="28"/>
        </w:rPr>
      </w:pPr>
    </w:p>
    <w:p w:rsidR="003A7641" w:rsidRDefault="003A7641"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b/>
          <w:sz w:val="28"/>
          <w:szCs w:val="28"/>
        </w:rPr>
      </w:pPr>
    </w:p>
    <w:p w:rsidR="00172482" w:rsidRPr="00172482" w:rsidRDefault="00172482" w:rsidP="00154E7C">
      <w:pPr>
        <w:spacing w:after="0" w:line="240" w:lineRule="auto"/>
        <w:jc w:val="right"/>
        <w:rPr>
          <w:rFonts w:ascii="Times New Roman" w:hAnsi="Times New Roman" w:cs="Times New Roman"/>
          <w:sz w:val="28"/>
          <w:szCs w:val="28"/>
        </w:rPr>
      </w:pPr>
      <w:r w:rsidRPr="00172482">
        <w:rPr>
          <w:rFonts w:ascii="Times New Roman" w:hAnsi="Times New Roman" w:cs="Times New Roman"/>
          <w:b/>
          <w:sz w:val="28"/>
          <w:szCs w:val="28"/>
        </w:rPr>
        <w:t>Составител</w:t>
      </w:r>
      <w:r w:rsidR="00653744">
        <w:rPr>
          <w:rFonts w:ascii="Times New Roman" w:hAnsi="Times New Roman" w:cs="Times New Roman"/>
          <w:b/>
          <w:sz w:val="28"/>
          <w:szCs w:val="28"/>
        </w:rPr>
        <w:t>и</w:t>
      </w:r>
      <w:r w:rsidRPr="00172482">
        <w:rPr>
          <w:rFonts w:ascii="Times New Roman" w:hAnsi="Times New Roman" w:cs="Times New Roman"/>
          <w:b/>
          <w:sz w:val="28"/>
          <w:szCs w:val="28"/>
        </w:rPr>
        <w:t>:</w:t>
      </w:r>
      <w:r w:rsidR="00653744">
        <w:rPr>
          <w:rFonts w:ascii="Times New Roman" w:hAnsi="Times New Roman" w:cs="Times New Roman"/>
          <w:b/>
          <w:sz w:val="28"/>
          <w:szCs w:val="28"/>
        </w:rPr>
        <w:t xml:space="preserve"> </w:t>
      </w:r>
      <w:r w:rsidRPr="00172482">
        <w:rPr>
          <w:rFonts w:ascii="Times New Roman" w:hAnsi="Times New Roman" w:cs="Times New Roman"/>
          <w:sz w:val="28"/>
          <w:szCs w:val="28"/>
        </w:rPr>
        <w:t>аналитик</w:t>
      </w:r>
      <w:r w:rsidR="00653744">
        <w:rPr>
          <w:rFonts w:ascii="Times New Roman" w:hAnsi="Times New Roman" w:cs="Times New Roman"/>
          <w:sz w:val="28"/>
          <w:szCs w:val="28"/>
        </w:rPr>
        <w:t>и</w:t>
      </w:r>
      <w:r w:rsidRPr="00172482">
        <w:rPr>
          <w:rFonts w:ascii="Times New Roman" w:hAnsi="Times New Roman" w:cs="Times New Roman"/>
          <w:sz w:val="28"/>
          <w:szCs w:val="28"/>
        </w:rPr>
        <w:t xml:space="preserve"> отделения </w:t>
      </w:r>
      <w:r w:rsidR="00653744">
        <w:rPr>
          <w:rFonts w:ascii="Times New Roman" w:hAnsi="Times New Roman" w:cs="Times New Roman"/>
          <w:sz w:val="28"/>
          <w:szCs w:val="28"/>
        </w:rPr>
        <w:br/>
      </w:r>
      <w:r w:rsidRPr="00172482">
        <w:rPr>
          <w:rFonts w:ascii="Times New Roman" w:hAnsi="Times New Roman" w:cs="Times New Roman"/>
          <w:sz w:val="28"/>
          <w:szCs w:val="28"/>
        </w:rPr>
        <w:t>методической и консультативной помощи</w:t>
      </w:r>
    </w:p>
    <w:p w:rsidR="00172482" w:rsidRPr="00172482" w:rsidRDefault="00172482" w:rsidP="00154E7C">
      <w:pPr>
        <w:spacing w:after="0" w:line="240" w:lineRule="auto"/>
        <w:jc w:val="right"/>
        <w:rPr>
          <w:rFonts w:ascii="Times New Roman" w:hAnsi="Times New Roman" w:cs="Times New Roman"/>
          <w:sz w:val="28"/>
          <w:szCs w:val="28"/>
        </w:rPr>
      </w:pPr>
    </w:p>
    <w:p w:rsidR="00600338" w:rsidRDefault="00600338" w:rsidP="00154E7C">
      <w:pPr>
        <w:spacing w:after="0" w:line="240" w:lineRule="auto"/>
        <w:jc w:val="center"/>
        <w:rPr>
          <w:rFonts w:ascii="Times New Roman" w:hAnsi="Times New Roman" w:cs="Times New Roman"/>
          <w:b/>
          <w:sz w:val="28"/>
          <w:szCs w:val="28"/>
        </w:rPr>
      </w:pPr>
    </w:p>
    <w:p w:rsidR="0079659D" w:rsidRDefault="0079659D" w:rsidP="00154E7C">
      <w:pPr>
        <w:spacing w:after="0" w:line="240" w:lineRule="auto"/>
        <w:jc w:val="center"/>
        <w:rPr>
          <w:rFonts w:ascii="Times New Roman" w:hAnsi="Times New Roman" w:cs="Times New Roman"/>
          <w:b/>
          <w:sz w:val="28"/>
          <w:szCs w:val="28"/>
        </w:rPr>
      </w:pPr>
    </w:p>
    <w:p w:rsidR="0079659D" w:rsidRDefault="0079659D" w:rsidP="00154E7C">
      <w:pPr>
        <w:spacing w:after="0" w:line="240" w:lineRule="auto"/>
        <w:jc w:val="center"/>
        <w:rPr>
          <w:rFonts w:ascii="Times New Roman" w:hAnsi="Times New Roman" w:cs="Times New Roman"/>
          <w:b/>
          <w:sz w:val="28"/>
          <w:szCs w:val="28"/>
        </w:rPr>
      </w:pPr>
    </w:p>
    <w:p w:rsidR="0079659D" w:rsidRDefault="0079659D" w:rsidP="00154E7C">
      <w:pPr>
        <w:spacing w:after="0" w:line="240" w:lineRule="auto"/>
        <w:jc w:val="center"/>
        <w:rPr>
          <w:rFonts w:ascii="Times New Roman" w:hAnsi="Times New Roman" w:cs="Times New Roman"/>
          <w:b/>
          <w:sz w:val="28"/>
          <w:szCs w:val="28"/>
        </w:rPr>
      </w:pPr>
    </w:p>
    <w:p w:rsidR="0079659D" w:rsidRDefault="0079659D" w:rsidP="00154E7C">
      <w:pPr>
        <w:spacing w:after="0" w:line="240" w:lineRule="auto"/>
        <w:jc w:val="center"/>
        <w:rPr>
          <w:rFonts w:ascii="Times New Roman" w:hAnsi="Times New Roman" w:cs="Times New Roman"/>
          <w:b/>
          <w:sz w:val="28"/>
          <w:szCs w:val="28"/>
        </w:rPr>
      </w:pPr>
    </w:p>
    <w:p w:rsidR="0079659D" w:rsidRDefault="0079659D" w:rsidP="00154E7C">
      <w:pPr>
        <w:spacing w:after="0" w:line="240" w:lineRule="auto"/>
        <w:jc w:val="center"/>
        <w:rPr>
          <w:rFonts w:ascii="Times New Roman" w:hAnsi="Times New Roman" w:cs="Times New Roman"/>
          <w:b/>
          <w:sz w:val="28"/>
          <w:szCs w:val="28"/>
        </w:rPr>
      </w:pPr>
    </w:p>
    <w:p w:rsidR="003A7641" w:rsidRDefault="003A7641" w:rsidP="00154E7C">
      <w:pPr>
        <w:spacing w:after="0" w:line="240" w:lineRule="auto"/>
        <w:jc w:val="center"/>
        <w:rPr>
          <w:rFonts w:ascii="Times New Roman" w:hAnsi="Times New Roman" w:cs="Times New Roman"/>
          <w:b/>
          <w:sz w:val="28"/>
          <w:szCs w:val="28"/>
        </w:rPr>
      </w:pPr>
    </w:p>
    <w:p w:rsidR="00653744" w:rsidRDefault="00653744" w:rsidP="00154E7C">
      <w:pPr>
        <w:spacing w:after="0" w:line="240" w:lineRule="auto"/>
        <w:jc w:val="center"/>
        <w:rPr>
          <w:rFonts w:ascii="Times New Roman" w:hAnsi="Times New Roman" w:cs="Times New Roman"/>
          <w:b/>
          <w:sz w:val="28"/>
          <w:szCs w:val="28"/>
        </w:rPr>
      </w:pPr>
    </w:p>
    <w:p w:rsidR="00172482" w:rsidRDefault="00172482" w:rsidP="00154E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Омск</w:t>
      </w:r>
      <w:r w:rsidRPr="00172482">
        <w:rPr>
          <w:rFonts w:ascii="Times New Roman" w:hAnsi="Times New Roman" w:cs="Times New Roman"/>
          <w:sz w:val="28"/>
          <w:szCs w:val="28"/>
        </w:rPr>
        <w:t xml:space="preserve"> 202</w:t>
      </w:r>
      <w:r w:rsidR="00653744">
        <w:rPr>
          <w:rFonts w:ascii="Times New Roman" w:hAnsi="Times New Roman" w:cs="Times New Roman"/>
          <w:sz w:val="28"/>
          <w:szCs w:val="28"/>
        </w:rPr>
        <w:t>4</w:t>
      </w:r>
      <w:r>
        <w:rPr>
          <w:rFonts w:ascii="Times New Roman" w:hAnsi="Times New Roman" w:cs="Times New Roman"/>
          <w:sz w:val="28"/>
          <w:szCs w:val="28"/>
        </w:rPr>
        <w:t xml:space="preserve"> г.</w:t>
      </w:r>
    </w:p>
    <w:p w:rsidR="00DD0131" w:rsidRDefault="0010162D" w:rsidP="00154E7C">
      <w:pPr>
        <w:spacing w:after="0" w:line="240" w:lineRule="auto"/>
        <w:jc w:val="center"/>
        <w:rPr>
          <w:rFonts w:ascii="Times New Roman" w:hAnsi="Times New Roman" w:cs="Times New Roman"/>
          <w:b/>
          <w:sz w:val="28"/>
          <w:szCs w:val="28"/>
        </w:rPr>
      </w:pPr>
      <w:r w:rsidRPr="0098422C">
        <w:rPr>
          <w:rFonts w:ascii="Times New Roman" w:hAnsi="Times New Roman" w:cs="Times New Roman"/>
          <w:b/>
          <w:sz w:val="28"/>
          <w:szCs w:val="28"/>
        </w:rPr>
        <w:lastRenderedPageBreak/>
        <w:t>Пояснительная записка</w:t>
      </w:r>
    </w:p>
    <w:p w:rsidR="009C6A83" w:rsidRPr="0098422C" w:rsidRDefault="009C6A83" w:rsidP="00154E7C">
      <w:pPr>
        <w:spacing w:after="0" w:line="240" w:lineRule="auto"/>
        <w:jc w:val="center"/>
        <w:rPr>
          <w:rFonts w:ascii="Times New Roman" w:hAnsi="Times New Roman" w:cs="Times New Roman"/>
          <w:b/>
          <w:sz w:val="28"/>
          <w:szCs w:val="28"/>
        </w:rPr>
      </w:pPr>
    </w:p>
    <w:p w:rsidR="00CD118D" w:rsidRDefault="005212E1" w:rsidP="00154E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D118D">
        <w:rPr>
          <w:rFonts w:ascii="Times New Roman" w:hAnsi="Times New Roman" w:cs="Times New Roman"/>
          <w:sz w:val="28"/>
          <w:szCs w:val="28"/>
        </w:rPr>
        <w:t xml:space="preserve">Семья является базисной основой первичной социализации личности. </w:t>
      </w:r>
      <w:r w:rsidR="0098422C">
        <w:rPr>
          <w:rFonts w:ascii="Times New Roman" w:hAnsi="Times New Roman" w:cs="Times New Roman"/>
          <w:sz w:val="28"/>
          <w:szCs w:val="28"/>
        </w:rPr>
        <w:t xml:space="preserve">Именно в семье начинается процесс усвоения ребенком общественных норм и культурных ценностей. </w:t>
      </w:r>
      <w:r w:rsidR="00CD118D">
        <w:rPr>
          <w:rFonts w:ascii="Times New Roman" w:hAnsi="Times New Roman" w:cs="Times New Roman"/>
          <w:sz w:val="28"/>
          <w:szCs w:val="28"/>
        </w:rPr>
        <w:t>Социологическими исследованиями выявлено, что влияние семьи на ребенка сильнее, чем влияние школы, улицы, средств массовой информации. Следовательно, от социального климата в современной семье, духовного и физического становления в ней</w:t>
      </w:r>
      <w:r w:rsidR="00391AE3">
        <w:rPr>
          <w:rFonts w:ascii="Times New Roman" w:hAnsi="Times New Roman" w:cs="Times New Roman"/>
          <w:sz w:val="28"/>
          <w:szCs w:val="28"/>
        </w:rPr>
        <w:t>, в наибольшей степени</w:t>
      </w:r>
      <w:r w:rsidR="00CD118D">
        <w:rPr>
          <w:rFonts w:ascii="Times New Roman" w:hAnsi="Times New Roman" w:cs="Times New Roman"/>
          <w:sz w:val="28"/>
          <w:szCs w:val="28"/>
        </w:rPr>
        <w:t xml:space="preserve"> зависит </w:t>
      </w:r>
      <w:r w:rsidR="00391AE3">
        <w:rPr>
          <w:rFonts w:ascii="Times New Roman" w:hAnsi="Times New Roman" w:cs="Times New Roman"/>
          <w:sz w:val="28"/>
          <w:szCs w:val="28"/>
        </w:rPr>
        <w:t>успешность процессов развития и социализации ребенка. Дети могут развить свой личностный потенциал, только если они воспитываются в безопасной среде, окруженные любовью и заботой родных и близких.</w:t>
      </w:r>
    </w:p>
    <w:p w:rsidR="00844E5A" w:rsidRDefault="00844E5A" w:rsidP="00154E7C">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ab/>
        <w:t xml:space="preserve">Системой отношений в семье, обеспечивающей условия для безопасной жизнедеятельности ребенка, является </w:t>
      </w:r>
      <w:r w:rsidRPr="00B9280D">
        <w:rPr>
          <w:rFonts w:ascii="Times New Roman" w:hAnsi="Times New Roman" w:cs="Times New Roman"/>
          <w:i/>
          <w:sz w:val="28"/>
          <w:szCs w:val="28"/>
        </w:rPr>
        <w:t>ответственное родительство.</w:t>
      </w:r>
      <w:r>
        <w:rPr>
          <w:rFonts w:ascii="Times New Roman" w:hAnsi="Times New Roman" w:cs="Times New Roman"/>
          <w:sz w:val="28"/>
          <w:szCs w:val="28"/>
        </w:rPr>
        <w:t xml:space="preserve"> Что же это такое? </w:t>
      </w:r>
      <w:r w:rsidR="003831B8" w:rsidRPr="003831B8">
        <w:rPr>
          <w:rFonts w:ascii="Times New Roman" w:hAnsi="Times New Roman" w:cs="Times New Roman"/>
          <w:color w:val="000000"/>
          <w:sz w:val="28"/>
          <w:szCs w:val="28"/>
        </w:rPr>
        <w:t>Следует исходить из того,</w:t>
      </w:r>
      <w:r w:rsidR="007B4B6C">
        <w:rPr>
          <w:rFonts w:ascii="Times New Roman" w:hAnsi="Times New Roman" w:cs="Times New Roman"/>
          <w:color w:val="000000"/>
          <w:sz w:val="28"/>
          <w:szCs w:val="28"/>
        </w:rPr>
        <w:t xml:space="preserve"> </w:t>
      </w:r>
      <w:r w:rsidR="00B9280D">
        <w:rPr>
          <w:rFonts w:ascii="Times New Roman" w:eastAsia="Times New Roman" w:hAnsi="Times New Roman" w:cs="Times New Roman"/>
          <w:sz w:val="28"/>
          <w:szCs w:val="28"/>
          <w:lang w:eastAsia="ru-RU"/>
        </w:rPr>
        <w:t>о</w:t>
      </w:r>
      <w:r w:rsidR="00B9280D" w:rsidRPr="003831B8">
        <w:rPr>
          <w:rFonts w:ascii="Times New Roman" w:eastAsia="Times New Roman" w:hAnsi="Times New Roman" w:cs="Times New Roman"/>
          <w:sz w:val="28"/>
          <w:szCs w:val="28"/>
          <w:lang w:eastAsia="ru-RU"/>
        </w:rPr>
        <w:t xml:space="preserve">тветственный родитель – это не то же самое, что родитель </w:t>
      </w:r>
      <w:r w:rsidR="00B9280D">
        <w:rPr>
          <w:rFonts w:ascii="Times New Roman" w:eastAsia="Times New Roman" w:hAnsi="Times New Roman" w:cs="Times New Roman"/>
          <w:sz w:val="28"/>
          <w:szCs w:val="28"/>
          <w:lang w:eastAsia="ru-RU"/>
        </w:rPr>
        <w:t xml:space="preserve">добрый или заботливый. Понятие </w:t>
      </w:r>
      <w:r w:rsidR="00442597">
        <w:rPr>
          <w:rFonts w:ascii="Times New Roman" w:eastAsia="Times New Roman" w:hAnsi="Times New Roman" w:cs="Times New Roman"/>
          <w:sz w:val="28"/>
          <w:szCs w:val="28"/>
          <w:lang w:eastAsia="ru-RU"/>
        </w:rPr>
        <w:t>"</w:t>
      </w:r>
      <w:r w:rsidR="00B9280D">
        <w:rPr>
          <w:rFonts w:ascii="Times New Roman" w:eastAsia="Times New Roman" w:hAnsi="Times New Roman" w:cs="Times New Roman"/>
          <w:sz w:val="28"/>
          <w:szCs w:val="28"/>
          <w:lang w:eastAsia="ru-RU"/>
        </w:rPr>
        <w:t>добрый</w:t>
      </w:r>
      <w:r w:rsidR="00442597">
        <w:rPr>
          <w:rFonts w:ascii="Times New Roman" w:eastAsia="Times New Roman" w:hAnsi="Times New Roman" w:cs="Times New Roman"/>
          <w:sz w:val="28"/>
          <w:szCs w:val="28"/>
          <w:lang w:eastAsia="ru-RU"/>
        </w:rPr>
        <w:t>"</w:t>
      </w:r>
      <w:r w:rsidR="00B9280D" w:rsidRPr="003831B8">
        <w:rPr>
          <w:rFonts w:ascii="Times New Roman" w:eastAsia="Times New Roman" w:hAnsi="Times New Roman" w:cs="Times New Roman"/>
          <w:sz w:val="28"/>
          <w:szCs w:val="28"/>
          <w:lang w:eastAsia="ru-RU"/>
        </w:rPr>
        <w:t xml:space="preserve"> характеризует эмоциональную сторону отношения с ребенком. В категорию заботливых родителей входят, как правило, те, кто уделяет ребенку повышенное внимание, следит за его зд</w:t>
      </w:r>
      <w:r w:rsidR="00B9280D">
        <w:rPr>
          <w:rFonts w:ascii="Times New Roman" w:eastAsia="Times New Roman" w:hAnsi="Times New Roman" w:cs="Times New Roman"/>
          <w:sz w:val="28"/>
          <w:szCs w:val="28"/>
          <w:lang w:eastAsia="ru-RU"/>
        </w:rPr>
        <w:t xml:space="preserve">оровьем, за тем, чтобы ребенок </w:t>
      </w:r>
      <w:r w:rsidR="00442597">
        <w:rPr>
          <w:rFonts w:ascii="Times New Roman" w:eastAsia="Times New Roman" w:hAnsi="Times New Roman" w:cs="Times New Roman"/>
          <w:sz w:val="28"/>
          <w:szCs w:val="28"/>
          <w:lang w:eastAsia="ru-RU"/>
        </w:rPr>
        <w:t>"</w:t>
      </w:r>
      <w:r w:rsidR="00B9280D" w:rsidRPr="003831B8">
        <w:rPr>
          <w:rFonts w:ascii="Times New Roman" w:eastAsia="Times New Roman" w:hAnsi="Times New Roman" w:cs="Times New Roman"/>
          <w:sz w:val="28"/>
          <w:szCs w:val="28"/>
          <w:lang w:eastAsia="ru-RU"/>
        </w:rPr>
        <w:t>был н</w:t>
      </w:r>
      <w:r w:rsidR="00B9280D">
        <w:rPr>
          <w:rFonts w:ascii="Times New Roman" w:eastAsia="Times New Roman" w:hAnsi="Times New Roman" w:cs="Times New Roman"/>
          <w:sz w:val="28"/>
          <w:szCs w:val="28"/>
          <w:lang w:eastAsia="ru-RU"/>
        </w:rPr>
        <w:t>е хуже других</w:t>
      </w:r>
      <w:r w:rsidR="00442597">
        <w:rPr>
          <w:rFonts w:ascii="Times New Roman" w:eastAsia="Times New Roman" w:hAnsi="Times New Roman" w:cs="Times New Roman"/>
          <w:sz w:val="28"/>
          <w:szCs w:val="28"/>
          <w:lang w:eastAsia="ru-RU"/>
        </w:rPr>
        <w:t>"</w:t>
      </w:r>
      <w:r w:rsidR="00B9280D" w:rsidRPr="003831B8">
        <w:rPr>
          <w:rFonts w:ascii="Times New Roman" w:eastAsia="Times New Roman" w:hAnsi="Times New Roman" w:cs="Times New Roman"/>
          <w:sz w:val="28"/>
          <w:szCs w:val="28"/>
          <w:lang w:eastAsia="ru-RU"/>
        </w:rPr>
        <w:t>, но при этом недостаточно занимается развитием его характера, духовной жизни.</w:t>
      </w:r>
    </w:p>
    <w:p w:rsidR="003831B8" w:rsidRPr="00844E5A" w:rsidRDefault="003831B8" w:rsidP="00154E7C">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ab/>
      </w:r>
      <w:r w:rsidRPr="003831B8">
        <w:rPr>
          <w:rFonts w:ascii="Times New Roman" w:hAnsi="Times New Roman" w:cs="Times New Roman"/>
          <w:color w:val="000000"/>
          <w:sz w:val="28"/>
          <w:szCs w:val="28"/>
        </w:rPr>
        <w:t xml:space="preserve">Ответственное родительство – это, прежде всего, сбалансированность разных сторон воспитания, высокая степень доверия в отношениях с ребенком, способность и желание поддерживать его материально, но не в ущерб его образованности, развития его личностных качеств. Необходимо принимать во внимание тот факт, что ответственное родительство – это не состояние, а процесс или, если быть более точным, сумма процессов, протекающих в разных измерениях. Ключевыми измерениями ответственного родительства являются следующие: </w:t>
      </w:r>
    </w:p>
    <w:p w:rsidR="003831B8" w:rsidRPr="009C42B8" w:rsidRDefault="009C42B8" w:rsidP="00154E7C">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1) коммуникативное – </w:t>
      </w:r>
      <w:r>
        <w:rPr>
          <w:rFonts w:ascii="Times New Roman" w:hAnsi="Times New Roman" w:cs="Times New Roman"/>
          <w:color w:val="000000"/>
          <w:sz w:val="28"/>
          <w:szCs w:val="28"/>
        </w:rPr>
        <w:t>р</w:t>
      </w:r>
      <w:r w:rsidR="00F1763D" w:rsidRPr="009C42B8">
        <w:rPr>
          <w:rFonts w:ascii="Times New Roman" w:hAnsi="Times New Roman" w:cs="Times New Roman"/>
          <w:color w:val="000000"/>
          <w:sz w:val="28"/>
          <w:szCs w:val="28"/>
        </w:rPr>
        <w:t>егулярное о</w:t>
      </w:r>
      <w:r w:rsidRPr="009C42B8">
        <w:rPr>
          <w:rFonts w:ascii="Times New Roman" w:hAnsi="Times New Roman" w:cs="Times New Roman"/>
          <w:color w:val="000000"/>
          <w:sz w:val="28"/>
          <w:szCs w:val="28"/>
        </w:rPr>
        <w:t>бщение с ребенком;</w:t>
      </w:r>
    </w:p>
    <w:p w:rsidR="003831B8" w:rsidRPr="009C42B8" w:rsidRDefault="00B9280D" w:rsidP="00154E7C">
      <w:pPr>
        <w:spacing w:after="0" w:line="240" w:lineRule="auto"/>
        <w:jc w:val="both"/>
        <w:rPr>
          <w:rFonts w:ascii="Times New Roman" w:hAnsi="Times New Roman" w:cs="Times New Roman"/>
          <w:sz w:val="28"/>
          <w:szCs w:val="28"/>
        </w:rPr>
      </w:pPr>
      <w:r w:rsidRPr="00B9280D">
        <w:rPr>
          <w:rFonts w:ascii="Times New Roman" w:hAnsi="Times New Roman" w:cs="Times New Roman"/>
          <w:i/>
          <w:sz w:val="28"/>
          <w:szCs w:val="28"/>
        </w:rPr>
        <w:tab/>
      </w:r>
      <w:r w:rsidR="009C42B8">
        <w:rPr>
          <w:rFonts w:ascii="Times New Roman" w:hAnsi="Times New Roman" w:cs="Times New Roman"/>
          <w:i/>
          <w:sz w:val="28"/>
          <w:szCs w:val="28"/>
        </w:rPr>
        <w:t>2) э</w:t>
      </w:r>
      <w:r w:rsidR="003831B8" w:rsidRPr="00B9280D">
        <w:rPr>
          <w:rFonts w:ascii="Times New Roman" w:hAnsi="Times New Roman" w:cs="Times New Roman"/>
          <w:i/>
          <w:sz w:val="28"/>
          <w:szCs w:val="28"/>
        </w:rPr>
        <w:t>моциональное</w:t>
      </w:r>
      <w:r w:rsidR="009C42B8" w:rsidRPr="009C42B8">
        <w:rPr>
          <w:rFonts w:ascii="Times New Roman" w:hAnsi="Times New Roman" w:cs="Times New Roman"/>
          <w:sz w:val="28"/>
          <w:szCs w:val="28"/>
        </w:rPr>
        <w:t xml:space="preserve">– </w:t>
      </w:r>
      <w:r w:rsidR="009C42B8">
        <w:rPr>
          <w:rFonts w:ascii="Times New Roman" w:hAnsi="Times New Roman" w:cs="Times New Roman"/>
          <w:sz w:val="28"/>
          <w:szCs w:val="28"/>
        </w:rPr>
        <w:t>э</w:t>
      </w:r>
      <w:r w:rsidR="00F1763D" w:rsidRPr="009C42B8">
        <w:rPr>
          <w:rFonts w:ascii="Times New Roman" w:hAnsi="Times New Roman" w:cs="Times New Roman"/>
          <w:sz w:val="28"/>
          <w:szCs w:val="28"/>
        </w:rPr>
        <w:t>моциональная поддержка, с</w:t>
      </w:r>
      <w:r w:rsidR="00420282">
        <w:rPr>
          <w:rFonts w:ascii="Times New Roman" w:hAnsi="Times New Roman" w:cs="Times New Roman"/>
          <w:sz w:val="28"/>
          <w:szCs w:val="28"/>
        </w:rPr>
        <w:t>опереживание ребенку</w:t>
      </w:r>
      <w:r w:rsidR="009C42B8" w:rsidRPr="009C42B8">
        <w:rPr>
          <w:rFonts w:ascii="Times New Roman" w:hAnsi="Times New Roman" w:cs="Times New Roman"/>
          <w:sz w:val="28"/>
          <w:szCs w:val="28"/>
        </w:rPr>
        <w:t>;</w:t>
      </w:r>
    </w:p>
    <w:p w:rsidR="003831B8" w:rsidRPr="009C42B8" w:rsidRDefault="007C03DF" w:rsidP="00154E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9C42B8">
        <w:rPr>
          <w:rFonts w:ascii="Times New Roman" w:hAnsi="Times New Roman" w:cs="Times New Roman"/>
          <w:i/>
          <w:color w:val="000000"/>
          <w:sz w:val="28"/>
          <w:szCs w:val="28"/>
        </w:rPr>
        <w:t>3) н</w:t>
      </w:r>
      <w:r w:rsidR="003831B8" w:rsidRPr="0098422C">
        <w:rPr>
          <w:rFonts w:ascii="Times New Roman" w:hAnsi="Times New Roman" w:cs="Times New Roman"/>
          <w:i/>
          <w:color w:val="000000"/>
          <w:sz w:val="28"/>
          <w:szCs w:val="28"/>
        </w:rPr>
        <w:t>орма</w:t>
      </w:r>
      <w:r w:rsidR="009C42B8">
        <w:rPr>
          <w:rFonts w:ascii="Times New Roman" w:hAnsi="Times New Roman" w:cs="Times New Roman"/>
          <w:i/>
          <w:color w:val="000000"/>
          <w:sz w:val="28"/>
          <w:szCs w:val="28"/>
        </w:rPr>
        <w:t xml:space="preserve">тивное – </w:t>
      </w:r>
      <w:r w:rsidR="009C42B8" w:rsidRPr="009C42B8">
        <w:rPr>
          <w:rFonts w:ascii="Times New Roman" w:hAnsi="Times New Roman" w:cs="Times New Roman"/>
          <w:color w:val="000000"/>
          <w:sz w:val="28"/>
          <w:szCs w:val="28"/>
        </w:rPr>
        <w:t>п</w:t>
      </w:r>
      <w:r w:rsidR="000A6347" w:rsidRPr="009C42B8">
        <w:rPr>
          <w:rFonts w:ascii="Times New Roman" w:hAnsi="Times New Roman" w:cs="Times New Roman"/>
          <w:color w:val="000000"/>
          <w:sz w:val="28"/>
          <w:szCs w:val="28"/>
        </w:rPr>
        <w:t>ривитие социальных норм</w:t>
      </w:r>
      <w:r w:rsidR="009C42B8" w:rsidRPr="009C42B8">
        <w:rPr>
          <w:rFonts w:ascii="Times New Roman" w:hAnsi="Times New Roman" w:cs="Times New Roman"/>
          <w:color w:val="000000"/>
          <w:sz w:val="28"/>
          <w:szCs w:val="28"/>
        </w:rPr>
        <w:t xml:space="preserve"> и правил;</w:t>
      </w:r>
    </w:p>
    <w:p w:rsidR="003831B8" w:rsidRPr="009C42B8" w:rsidRDefault="007C03DF" w:rsidP="00154E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9C42B8">
        <w:rPr>
          <w:rFonts w:ascii="Times New Roman" w:hAnsi="Times New Roman" w:cs="Times New Roman"/>
          <w:i/>
          <w:color w:val="000000"/>
          <w:sz w:val="28"/>
          <w:szCs w:val="28"/>
        </w:rPr>
        <w:t xml:space="preserve">4) экономическое – </w:t>
      </w:r>
      <w:r w:rsidR="009C42B8" w:rsidRPr="009C42B8">
        <w:rPr>
          <w:rFonts w:ascii="Times New Roman" w:hAnsi="Times New Roman" w:cs="Times New Roman"/>
          <w:color w:val="000000"/>
          <w:sz w:val="28"/>
          <w:szCs w:val="28"/>
        </w:rPr>
        <w:t>н</w:t>
      </w:r>
      <w:r w:rsidR="00F1763D" w:rsidRPr="009C42B8">
        <w:rPr>
          <w:rFonts w:ascii="Times New Roman" w:hAnsi="Times New Roman" w:cs="Times New Roman"/>
          <w:color w:val="000000"/>
          <w:sz w:val="28"/>
          <w:szCs w:val="28"/>
        </w:rPr>
        <w:t>еобходимое м</w:t>
      </w:r>
      <w:r w:rsidR="000A6347" w:rsidRPr="009C42B8">
        <w:rPr>
          <w:rFonts w:ascii="Times New Roman" w:hAnsi="Times New Roman" w:cs="Times New Roman"/>
          <w:color w:val="000000"/>
          <w:sz w:val="28"/>
          <w:szCs w:val="28"/>
        </w:rPr>
        <w:t>атериальное обеспечение</w:t>
      </w:r>
      <w:r w:rsidR="009C42B8" w:rsidRPr="009C42B8">
        <w:rPr>
          <w:rFonts w:ascii="Times New Roman" w:hAnsi="Times New Roman" w:cs="Times New Roman"/>
          <w:color w:val="000000"/>
          <w:sz w:val="28"/>
          <w:szCs w:val="28"/>
        </w:rPr>
        <w:t xml:space="preserve"> ребенка;</w:t>
      </w:r>
    </w:p>
    <w:p w:rsidR="003831B8" w:rsidRPr="009C42B8" w:rsidRDefault="007C03DF" w:rsidP="00154E7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9C42B8">
        <w:rPr>
          <w:rFonts w:ascii="Times New Roman" w:hAnsi="Times New Roman" w:cs="Times New Roman"/>
          <w:i/>
          <w:color w:val="000000"/>
          <w:sz w:val="28"/>
          <w:szCs w:val="28"/>
        </w:rPr>
        <w:t xml:space="preserve">5) охранительное – </w:t>
      </w:r>
      <w:r w:rsidR="009C42B8" w:rsidRPr="009C42B8">
        <w:rPr>
          <w:rFonts w:ascii="Times New Roman" w:hAnsi="Times New Roman" w:cs="Times New Roman"/>
          <w:color w:val="000000"/>
          <w:sz w:val="28"/>
          <w:szCs w:val="28"/>
        </w:rPr>
        <w:t>с</w:t>
      </w:r>
      <w:r w:rsidR="000A6347" w:rsidRPr="009C42B8">
        <w:rPr>
          <w:rFonts w:ascii="Times New Roman" w:hAnsi="Times New Roman" w:cs="Times New Roman"/>
          <w:color w:val="000000"/>
          <w:sz w:val="28"/>
          <w:szCs w:val="28"/>
        </w:rPr>
        <w:t>охранение и укрепление здоровья</w:t>
      </w:r>
      <w:r w:rsidR="00F1763D" w:rsidRPr="009C42B8">
        <w:rPr>
          <w:rFonts w:ascii="Times New Roman" w:hAnsi="Times New Roman" w:cs="Times New Roman"/>
          <w:color w:val="000000"/>
          <w:sz w:val="28"/>
          <w:szCs w:val="28"/>
        </w:rPr>
        <w:t xml:space="preserve"> ребенка и самой его жизни</w:t>
      </w:r>
      <w:r w:rsidR="009C42B8" w:rsidRPr="009C42B8">
        <w:rPr>
          <w:rFonts w:ascii="Times New Roman" w:hAnsi="Times New Roman" w:cs="Times New Roman"/>
          <w:color w:val="000000"/>
          <w:sz w:val="28"/>
          <w:szCs w:val="28"/>
        </w:rPr>
        <w:t>;</w:t>
      </w:r>
    </w:p>
    <w:p w:rsidR="003831B8" w:rsidRPr="000A6347" w:rsidRDefault="009C42B8" w:rsidP="00154E7C">
      <w:pPr>
        <w:spacing w:after="0" w:line="240" w:lineRule="auto"/>
        <w:jc w:val="both"/>
        <w:rPr>
          <w:rFonts w:ascii="Times New Roman" w:hAnsi="Times New Roman" w:cs="Times New Roman"/>
          <w:b/>
          <w:i/>
          <w:color w:val="000000"/>
          <w:sz w:val="28"/>
          <w:szCs w:val="28"/>
        </w:rPr>
      </w:pPr>
      <w:r>
        <w:rPr>
          <w:rFonts w:ascii="Times New Roman" w:hAnsi="Times New Roman" w:cs="Times New Roman"/>
          <w:color w:val="000000"/>
          <w:sz w:val="28"/>
          <w:szCs w:val="28"/>
        </w:rPr>
        <w:tab/>
        <w:t>6)</w:t>
      </w:r>
      <w:r>
        <w:rPr>
          <w:rFonts w:ascii="Times New Roman" w:hAnsi="Times New Roman" w:cs="Times New Roman"/>
          <w:i/>
          <w:color w:val="000000"/>
          <w:sz w:val="28"/>
          <w:szCs w:val="28"/>
        </w:rPr>
        <w:t xml:space="preserve"> духовное – </w:t>
      </w:r>
      <w:r w:rsidRPr="009C42B8">
        <w:rPr>
          <w:rFonts w:ascii="Times New Roman" w:hAnsi="Times New Roman" w:cs="Times New Roman"/>
          <w:color w:val="000000"/>
          <w:sz w:val="28"/>
          <w:szCs w:val="28"/>
        </w:rPr>
        <w:t>п</w:t>
      </w:r>
      <w:r w:rsidR="000A6347" w:rsidRPr="009C42B8">
        <w:rPr>
          <w:rFonts w:ascii="Times New Roman" w:hAnsi="Times New Roman" w:cs="Times New Roman"/>
          <w:color w:val="000000"/>
          <w:sz w:val="28"/>
          <w:szCs w:val="28"/>
        </w:rPr>
        <w:t>ривитие базовых жизненных ценностей</w:t>
      </w:r>
      <w:r w:rsidR="00F1763D" w:rsidRPr="009C42B8">
        <w:rPr>
          <w:rFonts w:ascii="Times New Roman" w:hAnsi="Times New Roman" w:cs="Times New Roman"/>
          <w:i/>
          <w:color w:val="000000"/>
          <w:sz w:val="28"/>
          <w:szCs w:val="28"/>
        </w:rPr>
        <w:t xml:space="preserve"> – </w:t>
      </w:r>
      <w:r w:rsidR="00F1763D" w:rsidRPr="00F1763D">
        <w:rPr>
          <w:rFonts w:ascii="Times New Roman" w:hAnsi="Times New Roman" w:cs="Times New Roman"/>
          <w:color w:val="000000"/>
          <w:sz w:val="28"/>
          <w:szCs w:val="28"/>
          <w:shd w:val="clear" w:color="auto" w:fill="FFFFFF"/>
        </w:rPr>
        <w:t>жи</w:t>
      </w:r>
      <w:r w:rsidR="00420282">
        <w:rPr>
          <w:rFonts w:ascii="Times New Roman" w:hAnsi="Times New Roman" w:cs="Times New Roman"/>
          <w:color w:val="000000"/>
          <w:sz w:val="28"/>
          <w:szCs w:val="28"/>
          <w:shd w:val="clear" w:color="auto" w:fill="FFFFFF"/>
        </w:rPr>
        <w:t>знь, здоровье, культура страны,</w:t>
      </w:r>
      <w:r w:rsidR="00F1763D" w:rsidRPr="00F1763D">
        <w:rPr>
          <w:rFonts w:ascii="Times New Roman" w:hAnsi="Times New Roman" w:cs="Times New Roman"/>
          <w:color w:val="000000"/>
          <w:sz w:val="28"/>
          <w:szCs w:val="28"/>
          <w:shd w:val="clear" w:color="auto" w:fill="FFFFFF"/>
        </w:rPr>
        <w:t xml:space="preserve"> общества и другие</w:t>
      </w:r>
      <w:r w:rsidRPr="009C42B8">
        <w:rPr>
          <w:rFonts w:ascii="Times New Roman" w:hAnsi="Times New Roman" w:cs="Times New Roman"/>
          <w:i/>
          <w:color w:val="000000"/>
          <w:sz w:val="28"/>
          <w:szCs w:val="28"/>
        </w:rPr>
        <w:t>.</w:t>
      </w:r>
    </w:p>
    <w:p w:rsidR="004E7A55" w:rsidRPr="00D12348" w:rsidRDefault="009C42B8" w:rsidP="00154E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04E86" w:rsidRPr="00FC2850">
        <w:rPr>
          <w:rFonts w:ascii="Times New Roman" w:eastAsia="Times New Roman" w:hAnsi="Times New Roman" w:cs="Times New Roman"/>
          <w:sz w:val="28"/>
          <w:szCs w:val="28"/>
          <w:lang w:eastAsia="ru-RU"/>
        </w:rPr>
        <w:t>По мнению специалистов, ответственное родительство состоит из двух аспектов: зрелость человека и в</w:t>
      </w:r>
      <w:r w:rsidRPr="00FC2850">
        <w:rPr>
          <w:rFonts w:ascii="Times New Roman" w:eastAsia="Times New Roman" w:hAnsi="Times New Roman" w:cs="Times New Roman"/>
          <w:sz w:val="28"/>
          <w:szCs w:val="28"/>
          <w:lang w:eastAsia="ru-RU"/>
        </w:rPr>
        <w:t>ыполнение определенных функций. Зрелость предполагает</w:t>
      </w:r>
      <w:r w:rsidR="00D04E86" w:rsidRPr="00FC2850">
        <w:rPr>
          <w:rFonts w:ascii="Times New Roman" w:eastAsia="Times New Roman" w:hAnsi="Times New Roman" w:cs="Times New Roman"/>
          <w:sz w:val="28"/>
          <w:szCs w:val="28"/>
          <w:lang w:eastAsia="ru-RU"/>
        </w:rPr>
        <w:t xml:space="preserve"> достижение жизненного статуса – получение образования, наличие работы, определенный уровень материальной обеспеченности. Необх</w:t>
      </w:r>
      <w:r w:rsidR="004E7A55" w:rsidRPr="00FC2850">
        <w:rPr>
          <w:rFonts w:ascii="Times New Roman" w:eastAsia="Times New Roman" w:hAnsi="Times New Roman" w:cs="Times New Roman"/>
          <w:sz w:val="28"/>
          <w:szCs w:val="28"/>
          <w:lang w:eastAsia="ru-RU"/>
        </w:rPr>
        <w:t>одимыми функциями родителя являю</w:t>
      </w:r>
      <w:r w:rsidR="00D04E86" w:rsidRPr="00FC2850">
        <w:rPr>
          <w:rFonts w:ascii="Times New Roman" w:eastAsia="Times New Roman" w:hAnsi="Times New Roman" w:cs="Times New Roman"/>
          <w:sz w:val="28"/>
          <w:szCs w:val="28"/>
          <w:lang w:eastAsia="ru-RU"/>
        </w:rPr>
        <w:t xml:space="preserve">тся функции, связанные с удовлетворением физиологических, материальных потребностей ребенка (питание, одежда, жилищные условия). Это базовый уровень. Но следует </w:t>
      </w:r>
      <w:r w:rsidR="00D04E86" w:rsidRPr="00FC2850">
        <w:rPr>
          <w:rFonts w:ascii="Times New Roman" w:eastAsia="Times New Roman" w:hAnsi="Times New Roman" w:cs="Times New Roman"/>
          <w:sz w:val="28"/>
          <w:szCs w:val="28"/>
          <w:lang w:eastAsia="ru-RU"/>
        </w:rPr>
        <w:lastRenderedPageBreak/>
        <w:t>подчеркну</w:t>
      </w:r>
      <w:r w:rsidR="004E7A55" w:rsidRPr="00FC2850">
        <w:rPr>
          <w:rFonts w:ascii="Times New Roman" w:eastAsia="Times New Roman" w:hAnsi="Times New Roman" w:cs="Times New Roman"/>
          <w:sz w:val="28"/>
          <w:szCs w:val="28"/>
          <w:lang w:eastAsia="ru-RU"/>
        </w:rPr>
        <w:t>ть, что</w:t>
      </w:r>
      <w:r w:rsidR="00D04E86" w:rsidRPr="00FC2850">
        <w:rPr>
          <w:rFonts w:ascii="Times New Roman" w:eastAsia="Times New Roman" w:hAnsi="Times New Roman" w:cs="Times New Roman"/>
          <w:sz w:val="28"/>
          <w:szCs w:val="28"/>
          <w:lang w:eastAsia="ru-RU"/>
        </w:rPr>
        <w:t xml:space="preserve"> создание благоприятных мате</w:t>
      </w:r>
      <w:r w:rsidR="004E7A55" w:rsidRPr="00FC2850">
        <w:rPr>
          <w:rFonts w:ascii="Times New Roman" w:eastAsia="Times New Roman" w:hAnsi="Times New Roman" w:cs="Times New Roman"/>
          <w:sz w:val="28"/>
          <w:szCs w:val="28"/>
          <w:lang w:eastAsia="ru-RU"/>
        </w:rPr>
        <w:t xml:space="preserve">риальных условий для </w:t>
      </w:r>
      <w:r w:rsidR="00D04E86" w:rsidRPr="00FC2850">
        <w:rPr>
          <w:rFonts w:ascii="Times New Roman" w:eastAsia="Times New Roman" w:hAnsi="Times New Roman" w:cs="Times New Roman"/>
          <w:sz w:val="28"/>
          <w:szCs w:val="28"/>
          <w:lang w:eastAsia="ru-RU"/>
        </w:rPr>
        <w:t>воспитания ребенка является необходимой, но недостаточной характеристик</w:t>
      </w:r>
      <w:r w:rsidRPr="00FC2850">
        <w:rPr>
          <w:rFonts w:ascii="Times New Roman" w:eastAsia="Times New Roman" w:hAnsi="Times New Roman" w:cs="Times New Roman"/>
          <w:sz w:val="28"/>
          <w:szCs w:val="28"/>
          <w:lang w:eastAsia="ru-RU"/>
        </w:rPr>
        <w:t>ой ответственного родительства.</w:t>
      </w:r>
      <w:r w:rsidR="00653744">
        <w:rPr>
          <w:rFonts w:ascii="Times New Roman" w:eastAsia="Times New Roman" w:hAnsi="Times New Roman" w:cs="Times New Roman"/>
          <w:sz w:val="28"/>
          <w:szCs w:val="28"/>
          <w:lang w:eastAsia="ru-RU"/>
        </w:rPr>
        <w:t xml:space="preserve"> </w:t>
      </w:r>
      <w:r w:rsidR="00D04E86" w:rsidRPr="00FC2850">
        <w:rPr>
          <w:rFonts w:ascii="Times New Roman" w:hAnsi="Times New Roman" w:cs="Times New Roman"/>
          <w:sz w:val="28"/>
          <w:szCs w:val="28"/>
          <w:lang w:eastAsia="ru-RU"/>
        </w:rPr>
        <w:t>Ребенка недос</w:t>
      </w:r>
      <w:r w:rsidR="001B29F2" w:rsidRPr="00FC2850">
        <w:rPr>
          <w:rFonts w:ascii="Times New Roman" w:hAnsi="Times New Roman" w:cs="Times New Roman"/>
          <w:sz w:val="28"/>
          <w:szCs w:val="28"/>
          <w:lang w:eastAsia="ru-RU"/>
        </w:rPr>
        <w:t xml:space="preserve">таточно просто одевать, кормить. </w:t>
      </w:r>
      <w:r w:rsidR="00D04E86" w:rsidRPr="00FC2850">
        <w:rPr>
          <w:rFonts w:ascii="Times New Roman" w:hAnsi="Times New Roman" w:cs="Times New Roman"/>
          <w:sz w:val="28"/>
          <w:szCs w:val="28"/>
          <w:lang w:eastAsia="ru-RU"/>
        </w:rPr>
        <w:t>Важно проводить с ним время, разговаривать, разбираться в каких-то его проблемах, нахо</w:t>
      </w:r>
      <w:r w:rsidR="00C01C6F" w:rsidRPr="00FC2850">
        <w:rPr>
          <w:rFonts w:ascii="Times New Roman" w:hAnsi="Times New Roman" w:cs="Times New Roman"/>
          <w:sz w:val="28"/>
          <w:szCs w:val="28"/>
          <w:lang w:eastAsia="ru-RU"/>
        </w:rPr>
        <w:t>диться с ним в его, так называемой</w:t>
      </w:r>
      <w:r w:rsidR="00D04E86" w:rsidRPr="00FC2850">
        <w:rPr>
          <w:rFonts w:ascii="Times New Roman" w:hAnsi="Times New Roman" w:cs="Times New Roman"/>
          <w:sz w:val="28"/>
          <w:szCs w:val="28"/>
          <w:lang w:eastAsia="ru-RU"/>
        </w:rPr>
        <w:t xml:space="preserve"> психической реальности. Это главное. Должно быть какое-то равновесие между материальным, педагогическим и </w:t>
      </w:r>
      <w:r w:rsidR="00D04E86" w:rsidRPr="00FC2850">
        <w:rPr>
          <w:rFonts w:ascii="Times New Roman" w:hAnsi="Times New Roman" w:cs="Times New Roman"/>
          <w:sz w:val="28"/>
          <w:szCs w:val="28"/>
        </w:rPr>
        <w:t>психологическим действием на ребенка.</w:t>
      </w:r>
    </w:p>
    <w:p w:rsidR="004E7A55" w:rsidRPr="004E7A55" w:rsidRDefault="004E7A55" w:rsidP="00154E7C">
      <w:pPr>
        <w:spacing w:after="0" w:line="240" w:lineRule="auto"/>
        <w:jc w:val="both"/>
        <w:rPr>
          <w:rFonts w:ascii="Times New Roman" w:hAnsi="Times New Roman" w:cs="Times New Roman"/>
          <w:sz w:val="28"/>
          <w:szCs w:val="28"/>
        </w:rPr>
      </w:pPr>
      <w:r w:rsidRPr="004E7A55">
        <w:rPr>
          <w:rFonts w:ascii="Times New Roman" w:hAnsi="Times New Roman" w:cs="Times New Roman"/>
          <w:sz w:val="28"/>
          <w:szCs w:val="28"/>
        </w:rPr>
        <w:tab/>
        <w:t xml:space="preserve">Множество социальных исследований посвящено вопросам семейного воспитания. </w:t>
      </w:r>
      <w:r w:rsidRPr="00600338">
        <w:rPr>
          <w:rFonts w:ascii="Times New Roman" w:hAnsi="Times New Roman" w:cs="Times New Roman"/>
          <w:sz w:val="28"/>
          <w:szCs w:val="28"/>
        </w:rPr>
        <w:t>Целый ряд авторов, учёных – культурологов, социологов, психологов, педагогов изучали семейные проблемы – это В.А. Сухомлинский, К.Д. Ушинский, Л.С. Алексеева, И.А. Андреев и др., а также современники – О.В. Степанов, Н.И. Рогов, Е.Ю. Гончарова, И.Н. Алексеенко.</w:t>
      </w:r>
      <w:r w:rsidRPr="004E7A55">
        <w:rPr>
          <w:rFonts w:ascii="Times New Roman" w:hAnsi="Times New Roman" w:cs="Times New Roman"/>
          <w:sz w:val="28"/>
          <w:szCs w:val="28"/>
        </w:rPr>
        <w:t xml:space="preserve"> Эти авторы с различных точек зрения изучили все стороны семейного воспитания. Они пишут об ответственности родителей, о роли семьи в воспитании, о взаимоотношениях между членами семьи, о возрастных особенностях, о методах воспитания, о типичных ошибках воспитания. </w:t>
      </w:r>
    </w:p>
    <w:p w:rsidR="003831B8" w:rsidRPr="00C01C6F" w:rsidRDefault="00C01C6F" w:rsidP="00154E7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7C03DF" w:rsidRPr="00550094">
        <w:rPr>
          <w:rFonts w:ascii="Times New Roman" w:hAnsi="Times New Roman" w:cs="Times New Roman"/>
          <w:sz w:val="28"/>
          <w:szCs w:val="28"/>
        </w:rPr>
        <w:t>Ответственное родительство складывается в результате постоянного взаимодействия, коммуникации между родителями и ребенком. При этом</w:t>
      </w:r>
      <w:r w:rsidR="009B204A">
        <w:rPr>
          <w:rFonts w:ascii="Times New Roman" w:hAnsi="Times New Roman" w:cs="Times New Roman"/>
          <w:sz w:val="28"/>
          <w:szCs w:val="28"/>
        </w:rPr>
        <w:t>,</w:t>
      </w:r>
      <w:r w:rsidR="007C03DF" w:rsidRPr="00550094">
        <w:rPr>
          <w:rFonts w:ascii="Times New Roman" w:hAnsi="Times New Roman" w:cs="Times New Roman"/>
          <w:sz w:val="28"/>
          <w:szCs w:val="28"/>
        </w:rPr>
        <w:t xml:space="preserve"> чтобы подобное взаимодействие приводило к формированию действительно ответственного родительства, родители должны руководствоваться в первую очередь не своими собственными интересами, желаниями или потребностями, а интересами и потребностями самого ребенка как личности. В связи с этим ответственное родительство подразумевает наличие такого важного качества, как понимание интересов ребенка. Иначе говоря, ответственные родители – это родители, обладающие особой </w:t>
      </w:r>
      <w:r w:rsidR="007C03DF" w:rsidRPr="00B9280D">
        <w:rPr>
          <w:rFonts w:ascii="Times New Roman" w:hAnsi="Times New Roman" w:cs="Times New Roman"/>
          <w:i/>
          <w:sz w:val="28"/>
          <w:szCs w:val="28"/>
        </w:rPr>
        <w:t>родительской компетенцией</w:t>
      </w:r>
      <w:r w:rsidR="007C03DF" w:rsidRPr="00550094">
        <w:rPr>
          <w:rFonts w:ascii="Times New Roman" w:hAnsi="Times New Roman" w:cs="Times New Roman"/>
          <w:sz w:val="28"/>
          <w:szCs w:val="28"/>
        </w:rPr>
        <w:t xml:space="preserve">, то есть пониманием того, что на данном возрастном этапе или в данной жизненной ситуации нужно ребенку. </w:t>
      </w:r>
      <w:r w:rsidR="007C03DF" w:rsidRPr="006B3E02">
        <w:rPr>
          <w:rFonts w:ascii="Times New Roman" w:hAnsi="Times New Roman" w:cs="Times New Roman"/>
          <w:sz w:val="28"/>
          <w:szCs w:val="28"/>
        </w:rPr>
        <w:t xml:space="preserve">Отсутствие </w:t>
      </w:r>
      <w:r w:rsidR="00B9280D" w:rsidRPr="006B3E02">
        <w:rPr>
          <w:rFonts w:ascii="Times New Roman" w:hAnsi="Times New Roman" w:cs="Times New Roman"/>
          <w:sz w:val="28"/>
          <w:szCs w:val="28"/>
        </w:rPr>
        <w:t xml:space="preserve">же </w:t>
      </w:r>
      <w:r w:rsidR="007C03DF" w:rsidRPr="003A5C12">
        <w:rPr>
          <w:rFonts w:ascii="Times New Roman" w:hAnsi="Times New Roman" w:cs="Times New Roman"/>
          <w:sz w:val="28"/>
          <w:szCs w:val="28"/>
        </w:rPr>
        <w:t xml:space="preserve">родительской компетенции </w:t>
      </w:r>
      <w:r w:rsidR="007C03DF" w:rsidRPr="006B3E02">
        <w:rPr>
          <w:rFonts w:ascii="Times New Roman" w:hAnsi="Times New Roman" w:cs="Times New Roman"/>
          <w:sz w:val="28"/>
          <w:szCs w:val="28"/>
        </w:rPr>
        <w:t>может приводить к совершению безответственных поступков даже со стороны любящих и личностно состоявшихся родителей.</w:t>
      </w:r>
    </w:p>
    <w:p w:rsidR="00D12348" w:rsidRDefault="00C01C6F" w:rsidP="00154E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Дефекты семейного воспитания, родительская некомпете</w:t>
      </w:r>
      <w:r w:rsidRPr="003243D5">
        <w:rPr>
          <w:rFonts w:ascii="Times New Roman" w:hAnsi="Times New Roman" w:cs="Times New Roman"/>
          <w:sz w:val="28"/>
          <w:szCs w:val="28"/>
        </w:rPr>
        <w:t>нтность</w:t>
      </w:r>
      <w:r>
        <w:rPr>
          <w:rFonts w:ascii="Times New Roman" w:hAnsi="Times New Roman" w:cs="Times New Roman"/>
          <w:sz w:val="28"/>
          <w:szCs w:val="28"/>
        </w:rPr>
        <w:t xml:space="preserve"> в выборе воспитательных средств</w:t>
      </w:r>
      <w:r w:rsidR="00C249C6">
        <w:rPr>
          <w:rFonts w:ascii="Times New Roman" w:hAnsi="Times New Roman" w:cs="Times New Roman"/>
          <w:sz w:val="28"/>
          <w:szCs w:val="28"/>
        </w:rPr>
        <w:t xml:space="preserve">, </w:t>
      </w:r>
      <w:r>
        <w:rPr>
          <w:rFonts w:ascii="Times New Roman" w:hAnsi="Times New Roman" w:cs="Times New Roman"/>
          <w:sz w:val="28"/>
          <w:szCs w:val="28"/>
        </w:rPr>
        <w:t xml:space="preserve">порождают массу проблем в поведении детей, их развитии, образе жизни. </w:t>
      </w:r>
      <w:r w:rsidRPr="00C01C6F">
        <w:rPr>
          <w:rFonts w:ascii="Times New Roman" w:eastAsia="Times New Roman" w:hAnsi="Times New Roman" w:cs="Times New Roman"/>
          <w:sz w:val="28"/>
          <w:szCs w:val="28"/>
        </w:rPr>
        <w:t xml:space="preserve">Современный ритм жизни, </w:t>
      </w:r>
      <w:r w:rsidR="00C249C6" w:rsidRPr="00C01C6F">
        <w:rPr>
          <w:rFonts w:ascii="Times New Roman" w:eastAsia="Times New Roman" w:hAnsi="Times New Roman" w:cs="Times New Roman"/>
          <w:sz w:val="28"/>
          <w:szCs w:val="28"/>
        </w:rPr>
        <w:t>занятость родителей</w:t>
      </w:r>
      <w:r w:rsidR="00C249C6">
        <w:rPr>
          <w:rFonts w:ascii="Times New Roman" w:hAnsi="Times New Roman" w:cs="Times New Roman"/>
          <w:sz w:val="28"/>
          <w:szCs w:val="28"/>
        </w:rPr>
        <w:t xml:space="preserve"> и как следствие их эмоциональное выгорание, т.е.</w:t>
      </w:r>
      <w:r w:rsidR="00C249C6" w:rsidRPr="00C249C6">
        <w:rPr>
          <w:rFonts w:ascii="Times New Roman" w:hAnsi="Times New Roman" w:cs="Times New Roman"/>
          <w:sz w:val="28"/>
          <w:szCs w:val="28"/>
        </w:rPr>
        <w:t xml:space="preserve"> </w:t>
      </w:r>
      <w:r w:rsidR="00C249C6" w:rsidRPr="00882EC9">
        <w:rPr>
          <w:rFonts w:ascii="Times New Roman" w:hAnsi="Times New Roman" w:cs="Times New Roman"/>
          <w:sz w:val="28"/>
          <w:szCs w:val="28"/>
        </w:rPr>
        <w:t>состояние эмоционального, умственного и физического истощения</w:t>
      </w:r>
      <w:r w:rsidR="00C249C6">
        <w:rPr>
          <w:rFonts w:ascii="Times New Roman" w:hAnsi="Times New Roman" w:cs="Times New Roman"/>
          <w:sz w:val="28"/>
          <w:szCs w:val="28"/>
        </w:rPr>
        <w:t xml:space="preserve">, </w:t>
      </w:r>
      <w:r w:rsidRPr="00C01C6F">
        <w:rPr>
          <w:rFonts w:ascii="Times New Roman" w:eastAsia="Times New Roman" w:hAnsi="Times New Roman" w:cs="Times New Roman"/>
          <w:sz w:val="28"/>
          <w:szCs w:val="28"/>
        </w:rPr>
        <w:t xml:space="preserve">существенно искажают характер детско-родительских отношений. Это проявляется в исчезновении совместных форм деятельности, в дефиците теплоты и внимательного отношения друг к другу, </w:t>
      </w:r>
      <w:r w:rsidR="00454BB0" w:rsidRPr="00624157">
        <w:rPr>
          <w:rFonts w:ascii="Times New Roman" w:hAnsi="Times New Roman" w:cs="Times New Roman"/>
          <w:sz w:val="28"/>
          <w:szCs w:val="28"/>
        </w:rPr>
        <w:t>не зна</w:t>
      </w:r>
      <w:r w:rsidR="00454BB0">
        <w:rPr>
          <w:rFonts w:ascii="Times New Roman" w:hAnsi="Times New Roman" w:cs="Times New Roman"/>
          <w:sz w:val="28"/>
          <w:szCs w:val="28"/>
        </w:rPr>
        <w:t>ние</w:t>
      </w:r>
      <w:r w:rsidR="00454BB0" w:rsidRPr="00624157">
        <w:rPr>
          <w:rFonts w:ascii="Times New Roman" w:hAnsi="Times New Roman" w:cs="Times New Roman"/>
          <w:sz w:val="28"/>
          <w:szCs w:val="28"/>
        </w:rPr>
        <w:t xml:space="preserve"> родител</w:t>
      </w:r>
      <w:r w:rsidR="00454BB0">
        <w:rPr>
          <w:rFonts w:ascii="Times New Roman" w:hAnsi="Times New Roman" w:cs="Times New Roman"/>
          <w:sz w:val="28"/>
          <w:szCs w:val="28"/>
        </w:rPr>
        <w:t>ей</w:t>
      </w:r>
      <w:r w:rsidR="00454BB0" w:rsidRPr="00624157">
        <w:rPr>
          <w:rFonts w:ascii="Times New Roman" w:hAnsi="Times New Roman" w:cs="Times New Roman"/>
          <w:sz w:val="28"/>
          <w:szCs w:val="28"/>
        </w:rPr>
        <w:t xml:space="preserve"> эмоциона</w:t>
      </w:r>
      <w:r w:rsidR="00454BB0">
        <w:rPr>
          <w:rFonts w:ascii="Times New Roman" w:hAnsi="Times New Roman" w:cs="Times New Roman"/>
          <w:sz w:val="28"/>
          <w:szCs w:val="28"/>
        </w:rPr>
        <w:t xml:space="preserve">льных потребностей своих детей, </w:t>
      </w:r>
      <w:r w:rsidRPr="00C01C6F">
        <w:rPr>
          <w:rFonts w:ascii="Times New Roman" w:eastAsia="Times New Roman" w:hAnsi="Times New Roman" w:cs="Times New Roman"/>
          <w:sz w:val="28"/>
          <w:szCs w:val="28"/>
        </w:rPr>
        <w:t xml:space="preserve">что часто приводит к формированию у ребенка неадекватной самооценки, неуверенности в своих силах, отрицательных форм самоутверждения, а в крайних случаях выражается в педагогической запущенности и задержках психического развития. </w:t>
      </w:r>
      <w:r w:rsidRPr="00624157">
        <w:rPr>
          <w:rFonts w:ascii="Times New Roman" w:hAnsi="Times New Roman" w:cs="Times New Roman"/>
          <w:sz w:val="28"/>
          <w:szCs w:val="28"/>
        </w:rPr>
        <w:t xml:space="preserve">Нарушенная система семейных отношений формирует такую группу проблем, как: детский </w:t>
      </w:r>
      <w:r w:rsidRPr="00624157">
        <w:rPr>
          <w:rFonts w:ascii="Times New Roman" w:hAnsi="Times New Roman" w:cs="Times New Roman"/>
          <w:sz w:val="28"/>
          <w:szCs w:val="28"/>
        </w:rPr>
        <w:lastRenderedPageBreak/>
        <w:t>суицид, бегство из дома, уход в религиозные секты, неформальные асоциальные объединения, агрессивное и жестокое поведение.</w:t>
      </w:r>
    </w:p>
    <w:p w:rsidR="00624157" w:rsidRDefault="001B29F2" w:rsidP="00454BB0">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ab/>
      </w:r>
      <w:r w:rsidR="00624157" w:rsidRPr="007C03DF">
        <w:rPr>
          <w:rFonts w:ascii="Times New Roman" w:hAnsi="Times New Roman" w:cs="Times New Roman"/>
          <w:color w:val="000000"/>
          <w:sz w:val="28"/>
          <w:szCs w:val="28"/>
        </w:rPr>
        <w:t>Одним из показателей ответственного родительства является способность конструктивно решать проблемы. Столкнувшись с трудной жизненной ситуацией, родители должны справиться с ней самостоятельно, либо обратиться за помощью к профессионалам, пока кризис не перешел в хроническую форму. Однако обращение к профессиональной помощи не столь распростране</w:t>
      </w:r>
      <w:r w:rsidR="004E7A55">
        <w:rPr>
          <w:rFonts w:ascii="Times New Roman" w:hAnsi="Times New Roman" w:cs="Times New Roman"/>
          <w:color w:val="000000"/>
          <w:sz w:val="28"/>
          <w:szCs w:val="28"/>
        </w:rPr>
        <w:t>но в нашей стране</w:t>
      </w:r>
      <w:r w:rsidR="00FC2850">
        <w:rPr>
          <w:rFonts w:ascii="Times New Roman" w:hAnsi="Times New Roman" w:cs="Times New Roman"/>
          <w:color w:val="000000"/>
          <w:sz w:val="28"/>
          <w:szCs w:val="28"/>
        </w:rPr>
        <w:t xml:space="preserve">. </w:t>
      </w:r>
      <w:r w:rsidR="00624157" w:rsidRPr="003A5F54">
        <w:rPr>
          <w:rFonts w:ascii="Times New Roman" w:hAnsi="Times New Roman" w:cs="Times New Roman"/>
          <w:color w:val="000000"/>
          <w:sz w:val="28"/>
          <w:szCs w:val="28"/>
        </w:rPr>
        <w:t>В ситуации ненормативного кризиса родители либо решают возникшие проблемы самостоятельно, прибегают к помощи родственников, друзей, либо, если ситуацию изменить не удалось, уклоняются от решения проблемы. В последнем случае возможны как конструктивные формы поведения (например, сосредоточение большего внимания на работе), так и деструктивные (улучшение состояния с помощью лекарственных средств, алкоголя, наркотиков). При этом своевременное и корректное вме</w:t>
      </w:r>
      <w:r w:rsidR="00D00712">
        <w:rPr>
          <w:rFonts w:ascii="Times New Roman" w:hAnsi="Times New Roman" w:cs="Times New Roman"/>
          <w:color w:val="000000"/>
          <w:sz w:val="28"/>
          <w:szCs w:val="28"/>
        </w:rPr>
        <w:t>шательство специалистов играет</w:t>
      </w:r>
      <w:r w:rsidR="00624157" w:rsidRPr="003A5F54">
        <w:rPr>
          <w:rFonts w:ascii="Times New Roman" w:hAnsi="Times New Roman" w:cs="Times New Roman"/>
          <w:color w:val="000000"/>
          <w:sz w:val="28"/>
          <w:szCs w:val="28"/>
        </w:rPr>
        <w:t xml:space="preserve"> решающую роль.</w:t>
      </w:r>
    </w:p>
    <w:p w:rsidR="00D00712" w:rsidRPr="00D00712" w:rsidRDefault="00D00712" w:rsidP="00154E7C">
      <w:pPr>
        <w:autoSpaceDE w:val="0"/>
        <w:autoSpaceDN w:val="0"/>
        <w:adjustRightInd w:val="0"/>
        <w:spacing w:after="0" w:line="240" w:lineRule="auto"/>
        <w:jc w:val="both"/>
        <w:rPr>
          <w:rFonts w:ascii="Times New Roman" w:hAnsi="Times New Roman" w:cs="Times New Roman"/>
          <w:color w:val="000000"/>
          <w:sz w:val="28"/>
          <w:szCs w:val="28"/>
        </w:rPr>
      </w:pPr>
      <w:r>
        <w:tab/>
      </w:r>
      <w:r w:rsidRPr="00D00712">
        <w:rPr>
          <w:rFonts w:ascii="Times New Roman" w:hAnsi="Times New Roman" w:cs="Times New Roman"/>
          <w:sz w:val="28"/>
          <w:szCs w:val="28"/>
        </w:rPr>
        <w:t>Для того чтобы минимизировать количество ошибок в воспитании, повышать уровень своей информированности и подготовленности,</w:t>
      </w:r>
      <w:r w:rsidR="00C45076">
        <w:rPr>
          <w:rFonts w:ascii="Times New Roman" w:hAnsi="Times New Roman" w:cs="Times New Roman"/>
          <w:sz w:val="28"/>
          <w:szCs w:val="28"/>
        </w:rPr>
        <w:t xml:space="preserve"> необходимо внедрение программ по просвещению родителей</w:t>
      </w:r>
      <w:r>
        <w:rPr>
          <w:rFonts w:ascii="Times New Roman" w:hAnsi="Times New Roman" w:cs="Times New Roman"/>
          <w:sz w:val="28"/>
          <w:szCs w:val="28"/>
        </w:rPr>
        <w:t>.</w:t>
      </w:r>
    </w:p>
    <w:p w:rsidR="00D00712" w:rsidRDefault="00D00712" w:rsidP="00154E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Программа по </w:t>
      </w:r>
      <w:r w:rsidR="00AD4E15">
        <w:rPr>
          <w:rFonts w:ascii="Times New Roman" w:hAnsi="Times New Roman" w:cs="Times New Roman"/>
          <w:sz w:val="28"/>
          <w:szCs w:val="28"/>
        </w:rPr>
        <w:t>формированию о</w:t>
      </w:r>
      <w:r>
        <w:rPr>
          <w:rFonts w:ascii="Times New Roman" w:hAnsi="Times New Roman" w:cs="Times New Roman"/>
          <w:sz w:val="28"/>
          <w:szCs w:val="28"/>
        </w:rPr>
        <w:t>тветственно</w:t>
      </w:r>
      <w:r w:rsidR="00AD4E15">
        <w:rPr>
          <w:rFonts w:ascii="Times New Roman" w:hAnsi="Times New Roman" w:cs="Times New Roman"/>
          <w:sz w:val="28"/>
          <w:szCs w:val="28"/>
        </w:rPr>
        <w:t>го родительства</w:t>
      </w:r>
      <w:r>
        <w:rPr>
          <w:rFonts w:ascii="Times New Roman" w:hAnsi="Times New Roman" w:cs="Times New Roman"/>
          <w:sz w:val="28"/>
          <w:szCs w:val="28"/>
        </w:rPr>
        <w:t xml:space="preserve"> </w:t>
      </w:r>
      <w:r w:rsidR="00AD4E15">
        <w:rPr>
          <w:rFonts w:ascii="Times New Roman" w:hAnsi="Times New Roman" w:cs="Times New Roman"/>
          <w:sz w:val="28"/>
          <w:szCs w:val="28"/>
        </w:rPr>
        <w:t xml:space="preserve">"Школа любящих родителей" </w:t>
      </w:r>
      <w:r>
        <w:rPr>
          <w:rFonts w:ascii="Times New Roman" w:hAnsi="Times New Roman" w:cs="Times New Roman"/>
          <w:sz w:val="28"/>
          <w:szCs w:val="28"/>
        </w:rPr>
        <w:t xml:space="preserve">составлена для родителей (законных представителей), опекунов и приемных родителей </w:t>
      </w:r>
      <w:r w:rsidR="00AD4E15">
        <w:rPr>
          <w:rFonts w:ascii="Times New Roman" w:hAnsi="Times New Roman" w:cs="Times New Roman"/>
          <w:sz w:val="28"/>
          <w:szCs w:val="28"/>
        </w:rPr>
        <w:t>несовершеннолетних</w:t>
      </w:r>
      <w:r w:rsidR="00C45076">
        <w:rPr>
          <w:rFonts w:ascii="Times New Roman" w:hAnsi="Times New Roman" w:cs="Times New Roman"/>
          <w:sz w:val="28"/>
          <w:szCs w:val="28"/>
        </w:rPr>
        <w:t>,</w:t>
      </w:r>
      <w:r>
        <w:rPr>
          <w:rFonts w:ascii="Times New Roman" w:hAnsi="Times New Roman" w:cs="Times New Roman"/>
          <w:sz w:val="28"/>
          <w:szCs w:val="28"/>
        </w:rPr>
        <w:t xml:space="preserve"> предусматривает формирование ответственного родительства, тем самым, обеспечивая предпосылки для нормального воспитания и образования ребенка в семье. </w:t>
      </w:r>
    </w:p>
    <w:p w:rsidR="00C01C6F" w:rsidRDefault="00D00712" w:rsidP="00154E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Занятия программы направлены на укрепление отношений между родителем и ребенком. В процессе занятий родители становятся более чувствительными к запросам и потребностям своих детей и учатся относится к ним с пониманием, создавая в доме такую атмосферу, в которой ребенок может чувствовать себя комфортно и безопасно. Основная задача – коррекция взаимоотношений в семье посредством комплексных тренинговых упражнений. </w:t>
      </w:r>
    </w:p>
    <w:p w:rsidR="006B3E02" w:rsidRPr="00C45076" w:rsidRDefault="00C45076" w:rsidP="00154E7C">
      <w:pPr>
        <w:tabs>
          <w:tab w:val="left" w:pos="709"/>
          <w:tab w:val="left" w:pos="8222"/>
        </w:tabs>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hAnsi="Times New Roman" w:cs="Times New Roman"/>
          <w:sz w:val="28"/>
          <w:szCs w:val="28"/>
        </w:rPr>
        <w:tab/>
      </w:r>
      <w:r w:rsidRPr="00C45076">
        <w:rPr>
          <w:rFonts w:ascii="Times New Roman" w:hAnsi="Times New Roman" w:cs="Times New Roman"/>
          <w:b/>
          <w:sz w:val="28"/>
          <w:szCs w:val="28"/>
        </w:rPr>
        <w:t>Цель программы</w:t>
      </w:r>
      <w:r w:rsidR="00AD4E15">
        <w:rPr>
          <w:rFonts w:ascii="Times New Roman" w:hAnsi="Times New Roman" w:cs="Times New Roman"/>
          <w:b/>
          <w:sz w:val="28"/>
          <w:szCs w:val="28"/>
        </w:rPr>
        <w:t xml:space="preserve"> – </w:t>
      </w:r>
      <w:r w:rsidRPr="00C45076">
        <w:rPr>
          <w:rFonts w:ascii="Times New Roman" w:eastAsia="TimesNewRomanPSMT" w:hAnsi="Times New Roman" w:cs="Times New Roman"/>
          <w:sz w:val="28"/>
          <w:szCs w:val="28"/>
        </w:rPr>
        <w:t>повышение родительской компете</w:t>
      </w:r>
      <w:r w:rsidR="009068A7">
        <w:rPr>
          <w:rFonts w:ascii="Times New Roman" w:eastAsia="TimesNewRomanPSMT" w:hAnsi="Times New Roman" w:cs="Times New Roman"/>
          <w:sz w:val="28"/>
          <w:szCs w:val="28"/>
        </w:rPr>
        <w:t>нтности</w:t>
      </w:r>
      <w:r w:rsidRPr="00C45076">
        <w:rPr>
          <w:rFonts w:ascii="Times New Roman" w:eastAsia="TimesNewRomanPSMT" w:hAnsi="Times New Roman" w:cs="Times New Roman"/>
          <w:sz w:val="28"/>
          <w:szCs w:val="28"/>
        </w:rPr>
        <w:t xml:space="preserve"> и</w:t>
      </w:r>
      <w:r w:rsidR="00AD4E15">
        <w:rPr>
          <w:rFonts w:ascii="Times New Roman" w:eastAsia="TimesNewRomanPSMT" w:hAnsi="Times New Roman" w:cs="Times New Roman"/>
          <w:sz w:val="28"/>
          <w:szCs w:val="28"/>
        </w:rPr>
        <w:t xml:space="preserve"> </w:t>
      </w:r>
      <w:r w:rsidRPr="00C45076">
        <w:rPr>
          <w:rFonts w:ascii="Times New Roman" w:eastAsia="TimesNewRomanPSMT" w:hAnsi="Times New Roman" w:cs="Times New Roman"/>
          <w:sz w:val="28"/>
          <w:szCs w:val="28"/>
        </w:rPr>
        <w:t>улучшение детско-родительских отношений.</w:t>
      </w:r>
    </w:p>
    <w:p w:rsidR="006B3E02" w:rsidRDefault="000C7A48" w:rsidP="00154E7C">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0C7A48">
        <w:rPr>
          <w:rFonts w:ascii="Times New Roman" w:hAnsi="Times New Roman" w:cs="Times New Roman"/>
          <w:b/>
          <w:sz w:val="28"/>
          <w:szCs w:val="28"/>
        </w:rPr>
        <w:t xml:space="preserve">Задачи: </w:t>
      </w:r>
    </w:p>
    <w:p w:rsidR="00000118" w:rsidRDefault="000C7A48" w:rsidP="00154E7C">
      <w:pPr>
        <w:pStyle w:val="Default"/>
        <w:jc w:val="both"/>
        <w:rPr>
          <w:sz w:val="28"/>
          <w:szCs w:val="28"/>
        </w:rPr>
      </w:pPr>
      <w:r>
        <w:rPr>
          <w:sz w:val="28"/>
          <w:szCs w:val="28"/>
        </w:rPr>
        <w:tab/>
      </w:r>
      <w:r w:rsidR="00000118">
        <w:rPr>
          <w:sz w:val="28"/>
          <w:szCs w:val="28"/>
        </w:rPr>
        <w:t xml:space="preserve">1) </w:t>
      </w:r>
      <w:r w:rsidR="00000118" w:rsidRPr="000F07EC">
        <w:rPr>
          <w:sz w:val="28"/>
          <w:szCs w:val="28"/>
        </w:rPr>
        <w:t xml:space="preserve">способствовать повышению обязательств родителей по обеспечению надлежащего уровня </w:t>
      </w:r>
      <w:r w:rsidR="00766750">
        <w:rPr>
          <w:sz w:val="28"/>
          <w:szCs w:val="28"/>
        </w:rPr>
        <w:t xml:space="preserve">обучения и </w:t>
      </w:r>
      <w:r w:rsidR="009755CD">
        <w:rPr>
          <w:sz w:val="28"/>
          <w:szCs w:val="28"/>
        </w:rPr>
        <w:t>воспитания</w:t>
      </w:r>
      <w:r w:rsidR="00000118" w:rsidRPr="000F07EC">
        <w:rPr>
          <w:sz w:val="28"/>
          <w:szCs w:val="28"/>
        </w:rPr>
        <w:t xml:space="preserve"> ребенка; </w:t>
      </w:r>
    </w:p>
    <w:p w:rsidR="00721B61" w:rsidRDefault="00721B61" w:rsidP="00154E7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t xml:space="preserve">2) </w:t>
      </w:r>
      <w:r>
        <w:rPr>
          <w:rFonts w:ascii="Times New Roman" w:eastAsia="Times New Roman" w:hAnsi="Times New Roman" w:cs="Times New Roman"/>
          <w:color w:val="000000"/>
          <w:sz w:val="28"/>
          <w:szCs w:val="28"/>
          <w:lang w:eastAsia="ru-RU"/>
        </w:rPr>
        <w:t xml:space="preserve">корректировать представления о родительских функциях, формировать (накапливать) знания об условиях </w:t>
      </w:r>
      <w:r w:rsidR="00A92A10">
        <w:rPr>
          <w:rFonts w:ascii="Times New Roman" w:eastAsia="Times New Roman" w:hAnsi="Times New Roman" w:cs="Times New Roman"/>
          <w:color w:val="000000"/>
          <w:sz w:val="28"/>
          <w:szCs w:val="28"/>
          <w:lang w:eastAsia="ru-RU"/>
        </w:rPr>
        <w:t xml:space="preserve">их </w:t>
      </w:r>
      <w:r>
        <w:rPr>
          <w:rFonts w:ascii="Times New Roman" w:eastAsia="Times New Roman" w:hAnsi="Times New Roman" w:cs="Times New Roman"/>
          <w:color w:val="000000"/>
          <w:sz w:val="28"/>
          <w:szCs w:val="28"/>
          <w:lang w:eastAsia="ru-RU"/>
        </w:rPr>
        <w:t>выполнения</w:t>
      </w:r>
      <w:r w:rsidR="00A92A10">
        <w:rPr>
          <w:rFonts w:ascii="Times New Roman" w:eastAsia="Times New Roman" w:hAnsi="Times New Roman" w:cs="Times New Roman"/>
          <w:color w:val="000000"/>
          <w:sz w:val="28"/>
          <w:szCs w:val="28"/>
          <w:lang w:eastAsia="ru-RU"/>
        </w:rPr>
        <w:t xml:space="preserve">; </w:t>
      </w:r>
    </w:p>
    <w:p w:rsidR="00B60DD4" w:rsidRPr="002603E7" w:rsidRDefault="00721B61" w:rsidP="00154E7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t>3</w:t>
      </w:r>
      <w:r w:rsidR="00000118">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содействовать</w:t>
      </w:r>
      <w:r w:rsidR="00000118">
        <w:rPr>
          <w:rFonts w:ascii="Times New Roman" w:eastAsia="Times New Roman" w:hAnsi="Times New Roman" w:cs="Times New Roman"/>
          <w:color w:val="000000"/>
          <w:sz w:val="28"/>
          <w:szCs w:val="28"/>
          <w:lang w:eastAsia="ru-RU"/>
        </w:rPr>
        <w:t xml:space="preserve"> позитивному развитию внутрисемейных отн</w:t>
      </w:r>
      <w:r w:rsidR="002603E7">
        <w:rPr>
          <w:rFonts w:ascii="Times New Roman" w:eastAsia="Times New Roman" w:hAnsi="Times New Roman" w:cs="Times New Roman"/>
          <w:color w:val="000000"/>
          <w:sz w:val="28"/>
          <w:szCs w:val="28"/>
          <w:lang w:eastAsia="ru-RU"/>
        </w:rPr>
        <w:t xml:space="preserve">ошений и </w:t>
      </w:r>
      <w:r w:rsidR="00000118">
        <w:rPr>
          <w:rFonts w:ascii="Times New Roman" w:eastAsia="Times New Roman" w:hAnsi="Times New Roman" w:cs="Times New Roman"/>
          <w:color w:val="000000"/>
          <w:sz w:val="28"/>
          <w:szCs w:val="28"/>
          <w:lang w:eastAsia="ru-RU"/>
        </w:rPr>
        <w:t>улучшению детско-родительского стиля взаимоотношений;</w:t>
      </w:r>
    </w:p>
    <w:p w:rsidR="002E096D" w:rsidRDefault="002E096D" w:rsidP="00154E7C">
      <w:pPr>
        <w:spacing w:after="0" w:line="240" w:lineRule="auto"/>
        <w:jc w:val="both"/>
        <w:rPr>
          <w:rFonts w:ascii="Times New Roman" w:eastAsia="Times New Roman" w:hAnsi="Times New Roman" w:cs="Times New Roman"/>
          <w:color w:val="000000"/>
          <w:sz w:val="28"/>
          <w:szCs w:val="28"/>
          <w:lang w:eastAsia="ru-RU"/>
        </w:rPr>
      </w:pPr>
      <w:r w:rsidRPr="002E096D">
        <w:rPr>
          <w:rFonts w:ascii="Times New Roman" w:hAnsi="Times New Roman" w:cs="Times New Roman"/>
          <w:sz w:val="28"/>
          <w:szCs w:val="28"/>
        </w:rPr>
        <w:tab/>
      </w:r>
      <w:r w:rsidR="00A92A10">
        <w:rPr>
          <w:rFonts w:ascii="Times New Roman" w:hAnsi="Times New Roman" w:cs="Times New Roman"/>
          <w:sz w:val="28"/>
          <w:szCs w:val="28"/>
        </w:rPr>
        <w:t>4</w:t>
      </w:r>
      <w:r w:rsidR="00000118">
        <w:rPr>
          <w:rFonts w:ascii="Times New Roman" w:hAnsi="Times New Roman" w:cs="Times New Roman"/>
          <w:sz w:val="28"/>
          <w:szCs w:val="28"/>
        </w:rPr>
        <w:t xml:space="preserve">) </w:t>
      </w:r>
      <w:r w:rsidR="00A92A10" w:rsidRPr="00A92A10">
        <w:rPr>
          <w:rFonts w:ascii="Times New Roman" w:hAnsi="Times New Roman" w:cs="Times New Roman"/>
          <w:sz w:val="28"/>
          <w:szCs w:val="28"/>
        </w:rPr>
        <w:t>повышать уровень психологического комфорта в семьях и усиливать</w:t>
      </w:r>
      <w:r w:rsidR="00AD4E15">
        <w:rPr>
          <w:rFonts w:ascii="Times New Roman" w:hAnsi="Times New Roman" w:cs="Times New Roman"/>
          <w:sz w:val="28"/>
          <w:szCs w:val="28"/>
        </w:rPr>
        <w:t xml:space="preserve"> </w:t>
      </w:r>
      <w:r w:rsidR="00A92A10">
        <w:rPr>
          <w:rFonts w:ascii="Times New Roman" w:eastAsia="Times New Roman" w:hAnsi="Times New Roman" w:cs="Times New Roman"/>
          <w:color w:val="000000"/>
          <w:sz w:val="28"/>
          <w:szCs w:val="28"/>
          <w:lang w:eastAsia="ru-RU"/>
        </w:rPr>
        <w:t>мотивацию</w:t>
      </w:r>
      <w:r w:rsidR="00000118">
        <w:rPr>
          <w:rFonts w:ascii="Times New Roman" w:eastAsia="Times New Roman" w:hAnsi="Times New Roman" w:cs="Times New Roman"/>
          <w:color w:val="000000"/>
          <w:sz w:val="28"/>
          <w:szCs w:val="28"/>
          <w:lang w:eastAsia="ru-RU"/>
        </w:rPr>
        <w:t xml:space="preserve"> родителей к сохранению и укреплению семейных ценностей.</w:t>
      </w:r>
    </w:p>
    <w:p w:rsidR="00A92A10" w:rsidRDefault="007061CD" w:rsidP="00154E7C">
      <w:pPr>
        <w:pStyle w:val="Default"/>
        <w:jc w:val="both"/>
        <w:rPr>
          <w:sz w:val="28"/>
          <w:szCs w:val="28"/>
        </w:rPr>
      </w:pPr>
      <w:r>
        <w:rPr>
          <w:b/>
          <w:sz w:val="28"/>
          <w:szCs w:val="28"/>
        </w:rPr>
        <w:tab/>
      </w:r>
      <w:r w:rsidRPr="00BA7EFD">
        <w:rPr>
          <w:b/>
          <w:sz w:val="28"/>
          <w:szCs w:val="28"/>
        </w:rPr>
        <w:t>Целевая группа:</w:t>
      </w:r>
      <w:r>
        <w:rPr>
          <w:sz w:val="28"/>
          <w:szCs w:val="28"/>
        </w:rPr>
        <w:t xml:space="preserve"> родители </w:t>
      </w:r>
      <w:r w:rsidR="002D3721">
        <w:rPr>
          <w:sz w:val="28"/>
          <w:szCs w:val="28"/>
        </w:rPr>
        <w:t xml:space="preserve">несовершеннолетних. </w:t>
      </w:r>
      <w:r>
        <w:rPr>
          <w:sz w:val="28"/>
          <w:szCs w:val="28"/>
        </w:rPr>
        <w:t>Количественный состав группы – не более 10 человек. На одном из занятий предполагается совместное участие родителей с детьми.</w:t>
      </w:r>
    </w:p>
    <w:p w:rsidR="00A07D41" w:rsidRDefault="00A07D41" w:rsidP="00154E7C">
      <w:pPr>
        <w:pStyle w:val="Default"/>
        <w:jc w:val="both"/>
        <w:rPr>
          <w:sz w:val="28"/>
          <w:szCs w:val="28"/>
        </w:rPr>
      </w:pPr>
      <w:r>
        <w:rPr>
          <w:sz w:val="28"/>
          <w:szCs w:val="28"/>
        </w:rPr>
        <w:lastRenderedPageBreak/>
        <w:tab/>
      </w:r>
      <w:r w:rsidRPr="00BA7EFD">
        <w:rPr>
          <w:b/>
          <w:sz w:val="28"/>
          <w:szCs w:val="28"/>
        </w:rPr>
        <w:t>Кадровое обеспечение:</w:t>
      </w:r>
      <w:r>
        <w:rPr>
          <w:sz w:val="28"/>
          <w:szCs w:val="28"/>
        </w:rPr>
        <w:t xml:space="preserve"> психолог</w:t>
      </w:r>
      <w:r w:rsidR="0058436D">
        <w:rPr>
          <w:sz w:val="28"/>
          <w:szCs w:val="28"/>
        </w:rPr>
        <w:t>, специалист по реабилитационной работе</w:t>
      </w:r>
      <w:r w:rsidR="007636AC">
        <w:rPr>
          <w:sz w:val="28"/>
          <w:szCs w:val="28"/>
        </w:rPr>
        <w:t>, медицинский работник</w:t>
      </w:r>
      <w:r w:rsidR="000F4C30">
        <w:rPr>
          <w:sz w:val="28"/>
          <w:szCs w:val="28"/>
        </w:rPr>
        <w:t>.</w:t>
      </w:r>
    </w:p>
    <w:p w:rsidR="00A07D41" w:rsidRDefault="000F4C30" w:rsidP="00154E7C">
      <w:pPr>
        <w:pStyle w:val="Default"/>
        <w:jc w:val="both"/>
        <w:rPr>
          <w:sz w:val="28"/>
          <w:szCs w:val="28"/>
        </w:rPr>
      </w:pPr>
      <w:r>
        <w:rPr>
          <w:b/>
          <w:sz w:val="28"/>
          <w:szCs w:val="28"/>
        </w:rPr>
        <w:tab/>
      </w:r>
      <w:r w:rsidR="00A07D41" w:rsidRPr="00BA7EFD">
        <w:rPr>
          <w:b/>
          <w:sz w:val="28"/>
          <w:szCs w:val="28"/>
        </w:rPr>
        <w:t>Срок реализации программы:</w:t>
      </w:r>
      <w:r w:rsidR="00AD4E15">
        <w:rPr>
          <w:b/>
          <w:sz w:val="28"/>
          <w:szCs w:val="28"/>
        </w:rPr>
        <w:t xml:space="preserve"> </w:t>
      </w:r>
      <w:r>
        <w:rPr>
          <w:sz w:val="28"/>
          <w:szCs w:val="28"/>
        </w:rPr>
        <w:t>1,5 месяца.</w:t>
      </w:r>
    </w:p>
    <w:p w:rsidR="00A07D41" w:rsidRDefault="000F4C30" w:rsidP="00154E7C">
      <w:pPr>
        <w:pStyle w:val="Default"/>
        <w:jc w:val="both"/>
        <w:rPr>
          <w:sz w:val="28"/>
          <w:szCs w:val="28"/>
        </w:rPr>
      </w:pPr>
      <w:r>
        <w:rPr>
          <w:b/>
          <w:sz w:val="28"/>
          <w:szCs w:val="28"/>
        </w:rPr>
        <w:tab/>
      </w:r>
      <w:r w:rsidR="00A07D41" w:rsidRPr="00BA7EFD">
        <w:rPr>
          <w:b/>
          <w:sz w:val="28"/>
          <w:szCs w:val="28"/>
        </w:rPr>
        <w:t>Условия реализации программы</w:t>
      </w:r>
      <w:r w:rsidR="00A07D41">
        <w:rPr>
          <w:sz w:val="28"/>
          <w:szCs w:val="28"/>
        </w:rPr>
        <w:t xml:space="preserve">: занятия проводятся на базе </w:t>
      </w:r>
      <w:r w:rsidR="00AD4E15">
        <w:rPr>
          <w:sz w:val="28"/>
          <w:szCs w:val="28"/>
        </w:rPr>
        <w:t>Семейного многофункционального центра</w:t>
      </w:r>
      <w:r w:rsidR="00A07D41">
        <w:rPr>
          <w:sz w:val="28"/>
          <w:szCs w:val="28"/>
        </w:rPr>
        <w:t xml:space="preserve"> 1 раз в неделю (6 занятий</w:t>
      </w:r>
      <w:r w:rsidR="00E545F2">
        <w:rPr>
          <w:sz w:val="28"/>
          <w:szCs w:val="28"/>
        </w:rPr>
        <w:t>, из них: 3</w:t>
      </w:r>
      <w:r w:rsidR="0025619F">
        <w:rPr>
          <w:sz w:val="28"/>
          <w:szCs w:val="28"/>
        </w:rPr>
        <w:t xml:space="preserve"> занятия по 2 часа, </w:t>
      </w:r>
      <w:r w:rsidR="00A07D41">
        <w:rPr>
          <w:sz w:val="28"/>
          <w:szCs w:val="28"/>
        </w:rPr>
        <w:t>2 занятия – диагностических (первое и заключительное</w:t>
      </w:r>
      <w:r w:rsidR="0025619F">
        <w:rPr>
          <w:sz w:val="28"/>
          <w:szCs w:val="28"/>
        </w:rPr>
        <w:t>) –</w:t>
      </w:r>
      <w:r>
        <w:rPr>
          <w:sz w:val="28"/>
          <w:szCs w:val="28"/>
        </w:rPr>
        <w:t xml:space="preserve"> 1 час</w:t>
      </w:r>
      <w:r w:rsidR="00E545F2">
        <w:rPr>
          <w:sz w:val="28"/>
          <w:szCs w:val="28"/>
        </w:rPr>
        <w:t>, совместное занятие родителей с детьми – 1,5 часа).</w:t>
      </w:r>
      <w:r w:rsidR="00AD4E15">
        <w:rPr>
          <w:sz w:val="28"/>
          <w:szCs w:val="28"/>
        </w:rPr>
        <w:t xml:space="preserve"> </w:t>
      </w:r>
      <w:r w:rsidR="008B2DBA">
        <w:rPr>
          <w:sz w:val="28"/>
          <w:szCs w:val="28"/>
        </w:rPr>
        <w:t>Содержание и структура занятий может варьироваться в зависимости от потребностей родителей.</w:t>
      </w:r>
    </w:p>
    <w:p w:rsidR="00A07D41" w:rsidRDefault="00A07D41" w:rsidP="00154E7C">
      <w:pPr>
        <w:pStyle w:val="Default"/>
        <w:jc w:val="both"/>
        <w:rPr>
          <w:sz w:val="28"/>
          <w:szCs w:val="28"/>
        </w:rPr>
      </w:pPr>
      <w:r>
        <w:rPr>
          <w:sz w:val="28"/>
          <w:szCs w:val="28"/>
        </w:rPr>
        <w:tab/>
        <w:t>Для проведения занятий требуется</w:t>
      </w:r>
      <w:r w:rsidR="00AD4E15">
        <w:rPr>
          <w:sz w:val="28"/>
          <w:szCs w:val="28"/>
        </w:rPr>
        <w:t xml:space="preserve"> </w:t>
      </w:r>
      <w:r>
        <w:rPr>
          <w:sz w:val="28"/>
          <w:szCs w:val="28"/>
        </w:rPr>
        <w:t xml:space="preserve">просторный кабинет, в котором можно организовать пространство, переставляя </w:t>
      </w:r>
      <w:r w:rsidR="00D07494">
        <w:rPr>
          <w:sz w:val="28"/>
          <w:szCs w:val="28"/>
        </w:rPr>
        <w:t>кресла пуф, стулья и столы,</w:t>
      </w:r>
      <w:r w:rsidR="007C3BA4">
        <w:rPr>
          <w:sz w:val="28"/>
          <w:szCs w:val="28"/>
        </w:rPr>
        <w:t xml:space="preserve"> </w:t>
      </w:r>
      <w:r>
        <w:rPr>
          <w:sz w:val="28"/>
          <w:szCs w:val="28"/>
        </w:rPr>
        <w:t>освобождая место для выполнения упражнений, связанных с двигательной активностью</w:t>
      </w:r>
      <w:r w:rsidR="008B2DBA">
        <w:rPr>
          <w:sz w:val="28"/>
          <w:szCs w:val="28"/>
        </w:rPr>
        <w:t>.</w:t>
      </w:r>
    </w:p>
    <w:p w:rsidR="001A4AAA" w:rsidRDefault="00BE278E" w:rsidP="00154E7C">
      <w:pPr>
        <w:pStyle w:val="Default"/>
        <w:jc w:val="both"/>
        <w:rPr>
          <w:sz w:val="28"/>
          <w:szCs w:val="28"/>
        </w:rPr>
      </w:pPr>
      <w:r>
        <w:rPr>
          <w:sz w:val="28"/>
          <w:szCs w:val="28"/>
        </w:rPr>
        <w:tab/>
        <w:t>Программа включает</w:t>
      </w:r>
      <w:r w:rsidR="0081019D">
        <w:rPr>
          <w:sz w:val="28"/>
          <w:szCs w:val="28"/>
        </w:rPr>
        <w:t xml:space="preserve"> работу</w:t>
      </w:r>
      <w:r>
        <w:rPr>
          <w:sz w:val="28"/>
          <w:szCs w:val="28"/>
        </w:rPr>
        <w:t xml:space="preserve"> досугов</w:t>
      </w:r>
      <w:r w:rsidR="0081019D">
        <w:rPr>
          <w:sz w:val="28"/>
          <w:szCs w:val="28"/>
        </w:rPr>
        <w:t>ой</w:t>
      </w:r>
      <w:r>
        <w:rPr>
          <w:sz w:val="28"/>
          <w:szCs w:val="28"/>
        </w:rPr>
        <w:t xml:space="preserve"> площадк</w:t>
      </w:r>
      <w:r w:rsidR="0081019D">
        <w:rPr>
          <w:sz w:val="28"/>
          <w:szCs w:val="28"/>
        </w:rPr>
        <w:t>и</w:t>
      </w:r>
      <w:r w:rsidR="0027798F">
        <w:rPr>
          <w:sz w:val="28"/>
          <w:szCs w:val="28"/>
        </w:rPr>
        <w:t xml:space="preserve"> для</w:t>
      </w:r>
      <w:r w:rsidR="0027798F" w:rsidRPr="0027798F">
        <w:rPr>
          <w:sz w:val="28"/>
          <w:szCs w:val="28"/>
        </w:rPr>
        <w:t xml:space="preserve"> </w:t>
      </w:r>
      <w:r w:rsidR="0027798F">
        <w:rPr>
          <w:sz w:val="28"/>
          <w:szCs w:val="28"/>
        </w:rPr>
        <w:t>родителей и дет</w:t>
      </w:r>
      <w:r w:rsidR="0081019D">
        <w:rPr>
          <w:sz w:val="28"/>
          <w:szCs w:val="28"/>
        </w:rPr>
        <w:t>ей</w:t>
      </w:r>
      <w:r w:rsidR="0027798F">
        <w:rPr>
          <w:sz w:val="28"/>
          <w:szCs w:val="28"/>
        </w:rPr>
        <w:t xml:space="preserve">. Досуговая площадка является </w:t>
      </w:r>
      <w:r w:rsidR="00FB5290">
        <w:rPr>
          <w:sz w:val="28"/>
          <w:szCs w:val="28"/>
        </w:rPr>
        <w:t>местом совместного времяпровождения</w:t>
      </w:r>
      <w:r w:rsidR="0027798F">
        <w:rPr>
          <w:sz w:val="28"/>
          <w:szCs w:val="28"/>
        </w:rPr>
        <w:t xml:space="preserve"> семьи</w:t>
      </w:r>
      <w:r w:rsidR="0058436D">
        <w:rPr>
          <w:sz w:val="28"/>
          <w:szCs w:val="28"/>
        </w:rPr>
        <w:t xml:space="preserve">, которое способствует </w:t>
      </w:r>
      <w:r w:rsidR="00FB5290">
        <w:rPr>
          <w:sz w:val="28"/>
          <w:szCs w:val="28"/>
        </w:rPr>
        <w:t>гармонизации детско-родительских отношений</w:t>
      </w:r>
      <w:r w:rsidR="0058436D">
        <w:rPr>
          <w:sz w:val="28"/>
          <w:szCs w:val="28"/>
        </w:rPr>
        <w:t xml:space="preserve">, закреплению </w:t>
      </w:r>
      <w:r w:rsidR="00D07494">
        <w:rPr>
          <w:sz w:val="28"/>
          <w:szCs w:val="28"/>
        </w:rPr>
        <w:t>знаний</w:t>
      </w:r>
      <w:r w:rsidR="0058436D">
        <w:rPr>
          <w:sz w:val="28"/>
          <w:szCs w:val="28"/>
        </w:rPr>
        <w:t>, полученных в процессе участия в программе</w:t>
      </w:r>
      <w:r w:rsidR="00FB5290">
        <w:rPr>
          <w:sz w:val="28"/>
          <w:szCs w:val="28"/>
        </w:rPr>
        <w:t>. Для семей с детьми работают зоны с игровым оборудованием и инвентарем: кабинет гимнастических упражнений и подвижных игр (скакалки, мячи, обручи</w:t>
      </w:r>
      <w:r w:rsidR="000564A6">
        <w:rPr>
          <w:sz w:val="28"/>
          <w:szCs w:val="28"/>
        </w:rPr>
        <w:t xml:space="preserve"> и прочее</w:t>
      </w:r>
      <w:r w:rsidR="00FB5290">
        <w:rPr>
          <w:sz w:val="28"/>
          <w:szCs w:val="28"/>
        </w:rPr>
        <w:t>), кабинет настольных игр и конструкторов, интерактивный кабинет (игровой ландшафтный стол, интерактивный пол, интерактивная песочница)</w:t>
      </w:r>
      <w:r w:rsidR="000564A6">
        <w:rPr>
          <w:sz w:val="28"/>
          <w:szCs w:val="28"/>
        </w:rPr>
        <w:t>.</w:t>
      </w:r>
      <w:r w:rsidR="00FB5290">
        <w:rPr>
          <w:sz w:val="28"/>
          <w:szCs w:val="28"/>
        </w:rPr>
        <w:t xml:space="preserve"> </w:t>
      </w:r>
      <w:r w:rsidR="001A4AAA">
        <w:rPr>
          <w:sz w:val="28"/>
          <w:szCs w:val="28"/>
        </w:rPr>
        <w:t>Досуговую площадку родители</w:t>
      </w:r>
      <w:r w:rsidR="00FB5290">
        <w:rPr>
          <w:sz w:val="28"/>
          <w:szCs w:val="28"/>
        </w:rPr>
        <w:t xml:space="preserve"> с детьми </w:t>
      </w:r>
      <w:r w:rsidR="0027798F">
        <w:rPr>
          <w:sz w:val="28"/>
          <w:szCs w:val="28"/>
        </w:rPr>
        <w:t xml:space="preserve">могут посещать в удобное </w:t>
      </w:r>
      <w:r w:rsidR="001A4AAA">
        <w:rPr>
          <w:sz w:val="28"/>
          <w:szCs w:val="28"/>
        </w:rPr>
        <w:t xml:space="preserve">для них </w:t>
      </w:r>
      <w:r w:rsidR="0027798F">
        <w:rPr>
          <w:sz w:val="28"/>
          <w:szCs w:val="28"/>
        </w:rPr>
        <w:t>время</w:t>
      </w:r>
      <w:r w:rsidR="001A4AAA">
        <w:rPr>
          <w:sz w:val="28"/>
          <w:szCs w:val="28"/>
        </w:rPr>
        <w:t xml:space="preserve"> </w:t>
      </w:r>
      <w:r w:rsidR="0027798F">
        <w:rPr>
          <w:sz w:val="28"/>
          <w:szCs w:val="28"/>
        </w:rPr>
        <w:t>в течение</w:t>
      </w:r>
      <w:r w:rsidR="00615907">
        <w:rPr>
          <w:sz w:val="28"/>
          <w:szCs w:val="28"/>
        </w:rPr>
        <w:t xml:space="preserve"> периода</w:t>
      </w:r>
      <w:r w:rsidR="0027798F">
        <w:rPr>
          <w:sz w:val="28"/>
          <w:szCs w:val="28"/>
        </w:rPr>
        <w:t xml:space="preserve"> </w:t>
      </w:r>
      <w:r w:rsidR="00C42A3E">
        <w:rPr>
          <w:sz w:val="28"/>
          <w:szCs w:val="28"/>
        </w:rPr>
        <w:t>участия в</w:t>
      </w:r>
      <w:r w:rsidR="00D07494">
        <w:rPr>
          <w:sz w:val="28"/>
          <w:szCs w:val="28"/>
        </w:rPr>
        <w:t xml:space="preserve"> </w:t>
      </w:r>
      <w:r w:rsidR="0027798F">
        <w:rPr>
          <w:sz w:val="28"/>
          <w:szCs w:val="28"/>
        </w:rPr>
        <w:t>программ</w:t>
      </w:r>
      <w:r w:rsidR="00C42A3E">
        <w:rPr>
          <w:sz w:val="28"/>
          <w:szCs w:val="28"/>
        </w:rPr>
        <w:t>е</w:t>
      </w:r>
      <w:r w:rsidR="0027798F">
        <w:rPr>
          <w:sz w:val="28"/>
          <w:szCs w:val="28"/>
        </w:rPr>
        <w:t xml:space="preserve"> (1,5 месяца).</w:t>
      </w:r>
      <w:r w:rsidR="00D07494">
        <w:rPr>
          <w:sz w:val="28"/>
          <w:szCs w:val="28"/>
        </w:rPr>
        <w:t xml:space="preserve"> </w:t>
      </w:r>
    </w:p>
    <w:p w:rsidR="00575411" w:rsidRDefault="00575411" w:rsidP="00154E7C">
      <w:pPr>
        <w:pStyle w:val="Default"/>
        <w:jc w:val="both"/>
        <w:rPr>
          <w:sz w:val="28"/>
          <w:szCs w:val="28"/>
        </w:rPr>
      </w:pPr>
      <w:r>
        <w:rPr>
          <w:sz w:val="28"/>
          <w:szCs w:val="28"/>
        </w:rPr>
        <w:tab/>
      </w:r>
      <w:r w:rsidR="005F0201">
        <w:rPr>
          <w:sz w:val="28"/>
          <w:szCs w:val="28"/>
        </w:rPr>
        <w:t xml:space="preserve">С целью </w:t>
      </w:r>
      <w:r w:rsidR="003E3B75">
        <w:rPr>
          <w:sz w:val="28"/>
          <w:szCs w:val="28"/>
        </w:rPr>
        <w:t>восстановления при переутомлении, истощении нервной, эмоциональной системы, синдроме хронической усталости родител</w:t>
      </w:r>
      <w:r w:rsidR="009C3F85">
        <w:rPr>
          <w:sz w:val="28"/>
          <w:szCs w:val="28"/>
        </w:rPr>
        <w:t>и</w:t>
      </w:r>
      <w:r w:rsidR="003E3B75">
        <w:rPr>
          <w:sz w:val="28"/>
          <w:szCs w:val="28"/>
        </w:rPr>
        <w:t xml:space="preserve"> имеют возможность пройти курс массажа</w:t>
      </w:r>
      <w:r w:rsidR="00284726">
        <w:rPr>
          <w:sz w:val="28"/>
          <w:szCs w:val="28"/>
        </w:rPr>
        <w:t xml:space="preserve"> (</w:t>
      </w:r>
      <w:r w:rsidR="007F03A0">
        <w:rPr>
          <w:sz w:val="28"/>
          <w:szCs w:val="28"/>
        </w:rPr>
        <w:t xml:space="preserve">количество сеансов </w:t>
      </w:r>
      <w:r w:rsidR="00E169AE">
        <w:rPr>
          <w:sz w:val="28"/>
          <w:szCs w:val="28"/>
        </w:rPr>
        <w:t>определя</w:t>
      </w:r>
      <w:r w:rsidR="007F03A0">
        <w:rPr>
          <w:sz w:val="28"/>
          <w:szCs w:val="28"/>
        </w:rPr>
        <w:t>ется индивидуально</w:t>
      </w:r>
      <w:r w:rsidR="00284726">
        <w:rPr>
          <w:sz w:val="28"/>
          <w:szCs w:val="28"/>
        </w:rPr>
        <w:t>)</w:t>
      </w:r>
      <w:r w:rsidR="003E3B75">
        <w:rPr>
          <w:sz w:val="28"/>
          <w:szCs w:val="28"/>
        </w:rPr>
        <w:t xml:space="preserve"> на биоэнергомассажере (БЭМ). </w:t>
      </w:r>
    </w:p>
    <w:p w:rsidR="00A07D41" w:rsidRDefault="00D07494" w:rsidP="00154E7C">
      <w:pPr>
        <w:pStyle w:val="Default"/>
        <w:jc w:val="both"/>
        <w:rPr>
          <w:sz w:val="28"/>
          <w:szCs w:val="28"/>
        </w:rPr>
      </w:pPr>
      <w:r>
        <w:rPr>
          <w:sz w:val="28"/>
          <w:szCs w:val="28"/>
        </w:rPr>
        <w:tab/>
      </w:r>
      <w:r w:rsidR="00A07D41">
        <w:rPr>
          <w:sz w:val="28"/>
          <w:szCs w:val="28"/>
        </w:rPr>
        <w:t xml:space="preserve">В рамках программы </w:t>
      </w:r>
      <w:r w:rsidR="009755CD">
        <w:rPr>
          <w:sz w:val="28"/>
          <w:szCs w:val="28"/>
        </w:rPr>
        <w:t>предполагается разработка и распространение информационных</w:t>
      </w:r>
      <w:r w:rsidR="00AD4E15">
        <w:rPr>
          <w:sz w:val="28"/>
          <w:szCs w:val="28"/>
        </w:rPr>
        <w:t xml:space="preserve"> </w:t>
      </w:r>
      <w:r w:rsidR="009755CD">
        <w:rPr>
          <w:sz w:val="28"/>
          <w:szCs w:val="28"/>
        </w:rPr>
        <w:t>буклетов и памяток</w:t>
      </w:r>
      <w:r w:rsidR="00A07D41">
        <w:rPr>
          <w:sz w:val="28"/>
          <w:szCs w:val="28"/>
        </w:rPr>
        <w:t xml:space="preserve"> для родителей.</w:t>
      </w:r>
      <w:r w:rsidR="00A07D41">
        <w:rPr>
          <w:sz w:val="28"/>
          <w:szCs w:val="28"/>
        </w:rPr>
        <w:tab/>
      </w:r>
    </w:p>
    <w:p w:rsidR="00D90411" w:rsidRDefault="00D90411" w:rsidP="00154E7C">
      <w:pPr>
        <w:pStyle w:val="Default"/>
        <w:jc w:val="both"/>
        <w:rPr>
          <w:b/>
          <w:sz w:val="28"/>
          <w:szCs w:val="28"/>
        </w:rPr>
      </w:pPr>
      <w:r>
        <w:rPr>
          <w:b/>
          <w:sz w:val="28"/>
          <w:szCs w:val="28"/>
        </w:rPr>
        <w:tab/>
      </w:r>
      <w:r w:rsidR="00F6592A">
        <w:rPr>
          <w:b/>
          <w:sz w:val="28"/>
          <w:szCs w:val="28"/>
        </w:rPr>
        <w:t>Принципы реализации программы:</w:t>
      </w:r>
    </w:p>
    <w:p w:rsidR="003B140B" w:rsidRPr="003B140B" w:rsidRDefault="003B140B" w:rsidP="00154E7C">
      <w:pPr>
        <w:pStyle w:val="Default"/>
        <w:jc w:val="both"/>
        <w:rPr>
          <w:b/>
          <w:sz w:val="28"/>
          <w:szCs w:val="28"/>
        </w:rPr>
      </w:pPr>
      <w:r>
        <w:rPr>
          <w:i/>
          <w:iCs/>
          <w:sz w:val="23"/>
          <w:szCs w:val="23"/>
        </w:rPr>
        <w:tab/>
      </w:r>
      <w:r w:rsidRPr="003B140B">
        <w:rPr>
          <w:i/>
          <w:iCs/>
          <w:sz w:val="28"/>
          <w:szCs w:val="28"/>
        </w:rPr>
        <w:t xml:space="preserve">1) Принцип своевременности </w:t>
      </w:r>
      <w:r w:rsidRPr="003B140B">
        <w:rPr>
          <w:sz w:val="28"/>
          <w:szCs w:val="28"/>
        </w:rPr>
        <w:t xml:space="preserve">предусматривает раннее выявление семейного неблагополучия, трудных жизненных ситуаций, в которых оказались семьи </w:t>
      </w:r>
      <w:r>
        <w:rPr>
          <w:sz w:val="28"/>
          <w:szCs w:val="28"/>
        </w:rPr>
        <w:t xml:space="preserve">с детьми. </w:t>
      </w:r>
      <w:r w:rsidRPr="003B140B">
        <w:rPr>
          <w:sz w:val="28"/>
          <w:szCs w:val="28"/>
        </w:rPr>
        <w:t xml:space="preserve">Реализация этого принципа дает возможность предотвратить </w:t>
      </w:r>
      <w:r w:rsidR="00442597">
        <w:rPr>
          <w:sz w:val="28"/>
          <w:szCs w:val="28"/>
        </w:rPr>
        <w:t>"</w:t>
      </w:r>
      <w:r w:rsidRPr="003B140B">
        <w:rPr>
          <w:sz w:val="28"/>
          <w:szCs w:val="28"/>
        </w:rPr>
        <w:t>скатывание</w:t>
      </w:r>
      <w:r w:rsidR="00442597">
        <w:rPr>
          <w:sz w:val="28"/>
          <w:szCs w:val="28"/>
        </w:rPr>
        <w:t>"</w:t>
      </w:r>
      <w:r w:rsidRPr="003B140B">
        <w:rPr>
          <w:sz w:val="28"/>
          <w:szCs w:val="28"/>
        </w:rPr>
        <w:t xml:space="preserve"> семьи к критической границе</w:t>
      </w:r>
      <w:r>
        <w:rPr>
          <w:sz w:val="28"/>
          <w:szCs w:val="28"/>
        </w:rPr>
        <w:t>.</w:t>
      </w:r>
    </w:p>
    <w:p w:rsidR="00F6592A" w:rsidRDefault="00F6592A" w:rsidP="00154E7C">
      <w:pPr>
        <w:pStyle w:val="Default"/>
        <w:jc w:val="both"/>
        <w:rPr>
          <w:sz w:val="28"/>
          <w:szCs w:val="28"/>
        </w:rPr>
      </w:pPr>
      <w:r>
        <w:rPr>
          <w:i/>
          <w:sz w:val="28"/>
          <w:szCs w:val="28"/>
        </w:rPr>
        <w:tab/>
      </w:r>
      <w:r w:rsidR="003B140B">
        <w:rPr>
          <w:i/>
          <w:sz w:val="28"/>
          <w:szCs w:val="28"/>
        </w:rPr>
        <w:t>2</w:t>
      </w:r>
      <w:r w:rsidRPr="00F6592A">
        <w:rPr>
          <w:i/>
          <w:sz w:val="28"/>
          <w:szCs w:val="28"/>
        </w:rPr>
        <w:t xml:space="preserve">) Принцип индивидуального подхода </w:t>
      </w:r>
      <w:r w:rsidR="003B140B">
        <w:rPr>
          <w:sz w:val="28"/>
          <w:szCs w:val="28"/>
        </w:rPr>
        <w:t>п</w:t>
      </w:r>
      <w:r w:rsidRPr="00F6592A">
        <w:rPr>
          <w:sz w:val="28"/>
          <w:szCs w:val="28"/>
        </w:rPr>
        <w:t xml:space="preserve">редполагает учет социальных, психологических особенностей </w:t>
      </w:r>
      <w:r>
        <w:rPr>
          <w:sz w:val="28"/>
          <w:szCs w:val="28"/>
        </w:rPr>
        <w:t>конкретной семьи при выборе форм воздействия, в дальнейшем –</w:t>
      </w:r>
      <w:r w:rsidR="003B140B">
        <w:rPr>
          <w:sz w:val="28"/>
          <w:szCs w:val="28"/>
        </w:rPr>
        <w:t xml:space="preserve"> взаимодействия.</w:t>
      </w:r>
    </w:p>
    <w:p w:rsidR="00F6592A" w:rsidRPr="003B140B" w:rsidRDefault="00F6592A" w:rsidP="00154E7C">
      <w:pPr>
        <w:pStyle w:val="Default"/>
        <w:jc w:val="both"/>
        <w:rPr>
          <w:sz w:val="28"/>
          <w:szCs w:val="28"/>
        </w:rPr>
      </w:pPr>
      <w:r>
        <w:rPr>
          <w:i/>
          <w:sz w:val="28"/>
          <w:szCs w:val="28"/>
        </w:rPr>
        <w:tab/>
      </w:r>
      <w:r w:rsidR="003B140B">
        <w:rPr>
          <w:i/>
          <w:sz w:val="28"/>
          <w:szCs w:val="28"/>
        </w:rPr>
        <w:t>3</w:t>
      </w:r>
      <w:r w:rsidRPr="003B140B">
        <w:rPr>
          <w:i/>
          <w:sz w:val="28"/>
          <w:szCs w:val="28"/>
        </w:rPr>
        <w:t xml:space="preserve">) </w:t>
      </w:r>
      <w:r w:rsidR="003B140B" w:rsidRPr="003B140B">
        <w:rPr>
          <w:i/>
          <w:iCs/>
          <w:sz w:val="28"/>
          <w:szCs w:val="28"/>
        </w:rPr>
        <w:t>Принцип стимулирования внутренних ресурсов семьи</w:t>
      </w:r>
      <w:r w:rsidR="003B140B">
        <w:rPr>
          <w:i/>
          <w:iCs/>
          <w:sz w:val="28"/>
          <w:szCs w:val="28"/>
        </w:rPr>
        <w:t xml:space="preserve"> – </w:t>
      </w:r>
      <w:r w:rsidR="003B140B" w:rsidRPr="003B140B">
        <w:rPr>
          <w:sz w:val="28"/>
          <w:szCs w:val="28"/>
        </w:rPr>
        <w:t>настрой семьи на самопомощь путем изменения образа жизни, перестройки отношений с детьми, принятие решения обратиться за помощью к специалистам</w:t>
      </w:r>
      <w:r w:rsidR="003B140B">
        <w:rPr>
          <w:sz w:val="28"/>
          <w:szCs w:val="28"/>
        </w:rPr>
        <w:t xml:space="preserve"> (при необходимости)</w:t>
      </w:r>
      <w:r w:rsidR="003B140B" w:rsidRPr="003B140B">
        <w:rPr>
          <w:sz w:val="28"/>
          <w:szCs w:val="28"/>
        </w:rPr>
        <w:t>.</w:t>
      </w:r>
    </w:p>
    <w:p w:rsidR="000F4C30" w:rsidRPr="00B60DD4" w:rsidRDefault="00D90411" w:rsidP="00154E7C">
      <w:pPr>
        <w:pStyle w:val="Default"/>
        <w:jc w:val="both"/>
        <w:rPr>
          <w:sz w:val="28"/>
          <w:szCs w:val="28"/>
        </w:rPr>
      </w:pPr>
      <w:r>
        <w:rPr>
          <w:b/>
          <w:sz w:val="28"/>
          <w:szCs w:val="28"/>
        </w:rPr>
        <w:tab/>
      </w:r>
      <w:r w:rsidR="000F4C30" w:rsidRPr="005B4427">
        <w:rPr>
          <w:b/>
          <w:sz w:val="28"/>
          <w:szCs w:val="28"/>
        </w:rPr>
        <w:t>Формы и методы работы:</w:t>
      </w:r>
      <w:r w:rsidR="006B3D9A">
        <w:rPr>
          <w:b/>
          <w:sz w:val="28"/>
          <w:szCs w:val="28"/>
        </w:rPr>
        <w:t xml:space="preserve"> </w:t>
      </w:r>
      <w:r w:rsidR="000F4C30">
        <w:rPr>
          <w:sz w:val="28"/>
          <w:szCs w:val="28"/>
        </w:rPr>
        <w:t>тренинговые занятия,</w:t>
      </w:r>
      <w:r w:rsidR="006B3D9A">
        <w:rPr>
          <w:sz w:val="28"/>
          <w:szCs w:val="28"/>
        </w:rPr>
        <w:t xml:space="preserve"> </w:t>
      </w:r>
      <w:r w:rsidR="000F4C30" w:rsidRPr="00B60DD4">
        <w:rPr>
          <w:sz w:val="28"/>
          <w:szCs w:val="28"/>
        </w:rPr>
        <w:t>ролевые</w:t>
      </w:r>
      <w:r w:rsidR="00124486">
        <w:rPr>
          <w:sz w:val="28"/>
          <w:szCs w:val="28"/>
        </w:rPr>
        <w:t xml:space="preserve"> </w:t>
      </w:r>
      <w:r w:rsidR="000F4C30">
        <w:rPr>
          <w:sz w:val="28"/>
          <w:szCs w:val="28"/>
        </w:rPr>
        <w:t>игры</w:t>
      </w:r>
      <w:r w:rsidR="000F4C30" w:rsidRPr="00B60DD4">
        <w:rPr>
          <w:sz w:val="28"/>
          <w:szCs w:val="28"/>
        </w:rPr>
        <w:t>, упражнен</w:t>
      </w:r>
      <w:r w:rsidR="000F4C30">
        <w:rPr>
          <w:sz w:val="28"/>
          <w:szCs w:val="28"/>
        </w:rPr>
        <w:t xml:space="preserve">ия, беседа, </w:t>
      </w:r>
      <w:r w:rsidR="000F4C30" w:rsidRPr="00C57E66">
        <w:rPr>
          <w:sz w:val="28"/>
          <w:szCs w:val="28"/>
        </w:rPr>
        <w:t>групповая дискуссия</w:t>
      </w:r>
      <w:r w:rsidR="000F4C30" w:rsidRPr="003A7641">
        <w:rPr>
          <w:sz w:val="28"/>
          <w:szCs w:val="28"/>
        </w:rPr>
        <w:t xml:space="preserve">, </w:t>
      </w:r>
      <w:r w:rsidR="003A7641" w:rsidRPr="003A7641">
        <w:rPr>
          <w:sz w:val="28"/>
          <w:szCs w:val="28"/>
        </w:rPr>
        <w:t>видеометод</w:t>
      </w:r>
      <w:r w:rsidR="006A7050">
        <w:rPr>
          <w:sz w:val="28"/>
          <w:szCs w:val="28"/>
        </w:rPr>
        <w:t>,</w:t>
      </w:r>
      <w:r w:rsidR="000F4C30">
        <w:rPr>
          <w:sz w:val="28"/>
          <w:szCs w:val="28"/>
        </w:rPr>
        <w:t xml:space="preserve"> опрос</w:t>
      </w:r>
      <w:r w:rsidR="008E008D">
        <w:rPr>
          <w:sz w:val="28"/>
          <w:szCs w:val="28"/>
        </w:rPr>
        <w:t>, досуговая деятельность</w:t>
      </w:r>
      <w:r w:rsidR="000F4C30">
        <w:rPr>
          <w:sz w:val="28"/>
          <w:szCs w:val="28"/>
        </w:rPr>
        <w:t>.</w:t>
      </w:r>
    </w:p>
    <w:p w:rsidR="000F4C30" w:rsidRDefault="000F4C30" w:rsidP="00154E7C">
      <w:pPr>
        <w:pStyle w:val="Default"/>
        <w:jc w:val="center"/>
        <w:rPr>
          <w:b/>
          <w:sz w:val="28"/>
          <w:szCs w:val="28"/>
        </w:rPr>
      </w:pPr>
      <w:r w:rsidRPr="00BA7EFD">
        <w:rPr>
          <w:b/>
          <w:sz w:val="28"/>
          <w:szCs w:val="28"/>
        </w:rPr>
        <w:lastRenderedPageBreak/>
        <w:t>Этапы работы над программой:</w:t>
      </w:r>
    </w:p>
    <w:p w:rsidR="006A269D" w:rsidRPr="004E21E8" w:rsidRDefault="000F4C30" w:rsidP="00D32C7E">
      <w:pPr>
        <w:pStyle w:val="Default"/>
        <w:jc w:val="both"/>
        <w:rPr>
          <w:rFonts w:eastAsia="TimesNewRomanPSMT"/>
          <w:sz w:val="28"/>
          <w:szCs w:val="28"/>
        </w:rPr>
      </w:pPr>
      <w:r>
        <w:rPr>
          <w:sz w:val="28"/>
          <w:szCs w:val="28"/>
        </w:rPr>
        <w:tab/>
      </w:r>
      <w:r w:rsidRPr="00CD4925">
        <w:rPr>
          <w:b/>
          <w:i/>
          <w:sz w:val="28"/>
          <w:szCs w:val="28"/>
        </w:rPr>
        <w:t>1. Подготовительный</w:t>
      </w:r>
      <w:r>
        <w:rPr>
          <w:sz w:val="28"/>
          <w:szCs w:val="28"/>
        </w:rPr>
        <w:t xml:space="preserve">. На данном этапе происходит формирование целевой группы. </w:t>
      </w:r>
      <w:r w:rsidR="00D32C7E">
        <w:rPr>
          <w:sz w:val="28"/>
          <w:szCs w:val="28"/>
        </w:rPr>
        <w:t>К</w:t>
      </w:r>
      <w:r w:rsidR="006A269D">
        <w:rPr>
          <w:rFonts w:eastAsia="TimesNewRomanPSMT"/>
          <w:sz w:val="28"/>
          <w:szCs w:val="28"/>
        </w:rPr>
        <w:t>ритериями набора участников программы</w:t>
      </w:r>
      <w:r w:rsidR="006A269D" w:rsidRPr="004E21E8">
        <w:rPr>
          <w:rFonts w:eastAsia="TimesNewRomanPSMT"/>
          <w:sz w:val="28"/>
          <w:szCs w:val="28"/>
        </w:rPr>
        <w:t xml:space="preserve"> являются:</w:t>
      </w:r>
    </w:p>
    <w:p w:rsidR="006A269D" w:rsidRPr="006A269D" w:rsidRDefault="006A269D" w:rsidP="00154E7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 </w:t>
      </w:r>
      <w:r w:rsidRPr="004E21E8">
        <w:rPr>
          <w:rFonts w:ascii="Times New Roman" w:eastAsia="TimesNewRomanPSMT" w:hAnsi="Times New Roman" w:cs="Times New Roman"/>
          <w:sz w:val="28"/>
          <w:szCs w:val="28"/>
        </w:rPr>
        <w:t>собственное желание родителей, то есть осознание ими трудностей</w:t>
      </w:r>
      <w:r w:rsidR="00D32C7E">
        <w:rPr>
          <w:rFonts w:ascii="Times New Roman" w:eastAsia="TimesNewRomanPSMT" w:hAnsi="Times New Roman" w:cs="Times New Roman"/>
          <w:sz w:val="28"/>
          <w:szCs w:val="28"/>
        </w:rPr>
        <w:t xml:space="preserve"> </w:t>
      </w:r>
      <w:r w:rsidRPr="004E21E8">
        <w:rPr>
          <w:rFonts w:ascii="Times New Roman" w:eastAsia="TimesNewRomanPSMT" w:hAnsi="Times New Roman" w:cs="Times New Roman"/>
          <w:sz w:val="28"/>
          <w:szCs w:val="28"/>
        </w:rPr>
        <w:t>в воспитании ребенка</w:t>
      </w:r>
      <w:r>
        <w:rPr>
          <w:rFonts w:ascii="Times New Roman" w:eastAsia="TimesNewRomanPSMT" w:hAnsi="Times New Roman" w:cs="Times New Roman"/>
          <w:sz w:val="28"/>
          <w:szCs w:val="28"/>
        </w:rPr>
        <w:t xml:space="preserve">, желание повысить </w:t>
      </w:r>
      <w:r w:rsidR="0095609A">
        <w:rPr>
          <w:rFonts w:ascii="Times New Roman" w:eastAsia="TimesNewRomanPSMT" w:hAnsi="Times New Roman" w:cs="Times New Roman"/>
          <w:sz w:val="28"/>
          <w:szCs w:val="28"/>
        </w:rPr>
        <w:t xml:space="preserve">свою </w:t>
      </w:r>
      <w:r>
        <w:rPr>
          <w:rFonts w:ascii="Times New Roman" w:eastAsia="TimesNewRomanPSMT" w:hAnsi="Times New Roman" w:cs="Times New Roman"/>
          <w:sz w:val="28"/>
          <w:szCs w:val="28"/>
        </w:rPr>
        <w:t>родительскую компетентн</w:t>
      </w:r>
      <w:r w:rsidRPr="003243D5">
        <w:rPr>
          <w:rFonts w:ascii="Times New Roman" w:eastAsia="TimesNewRomanPSMT" w:hAnsi="Times New Roman" w:cs="Times New Roman"/>
          <w:sz w:val="28"/>
          <w:szCs w:val="28"/>
        </w:rPr>
        <w:t>ость</w:t>
      </w:r>
      <w:r w:rsidR="004A5399">
        <w:rPr>
          <w:rFonts w:ascii="Times New Roman" w:eastAsia="TimesNewRomanPSMT" w:hAnsi="Times New Roman" w:cs="Times New Roman"/>
          <w:sz w:val="28"/>
          <w:szCs w:val="28"/>
        </w:rPr>
        <w:t xml:space="preserve"> </w:t>
      </w:r>
      <w:r w:rsidRPr="006A269D">
        <w:rPr>
          <w:rFonts w:ascii="Times New Roman" w:eastAsia="TimesNewRomanPSMT" w:hAnsi="Times New Roman" w:cs="Times New Roman"/>
          <w:i/>
          <w:sz w:val="28"/>
          <w:szCs w:val="28"/>
        </w:rPr>
        <w:t xml:space="preserve">(типовое объявление о наборе в группу приведено в Приложении </w:t>
      </w:r>
      <w:r w:rsidR="00FA2428" w:rsidRPr="00FA2428">
        <w:rPr>
          <w:rFonts w:ascii="Times New Roman" w:eastAsia="TimesNewRomanPSMT" w:hAnsi="Times New Roman" w:cs="Times New Roman"/>
          <w:i/>
          <w:sz w:val="28"/>
          <w:szCs w:val="28"/>
        </w:rPr>
        <w:t>4</w:t>
      </w:r>
      <w:r w:rsidRPr="006A269D">
        <w:rPr>
          <w:rFonts w:ascii="Times New Roman" w:eastAsia="TimesNewRomanPSMT" w:hAnsi="Times New Roman" w:cs="Times New Roman"/>
          <w:i/>
          <w:sz w:val="28"/>
          <w:szCs w:val="28"/>
        </w:rPr>
        <w:t>)</w:t>
      </w:r>
      <w:r w:rsidRPr="006A269D">
        <w:rPr>
          <w:rFonts w:ascii="Times New Roman" w:eastAsia="TimesNewRomanPSMT" w:hAnsi="Times New Roman" w:cs="Times New Roman"/>
          <w:sz w:val="28"/>
          <w:szCs w:val="28"/>
        </w:rPr>
        <w:t>;</w:t>
      </w:r>
    </w:p>
    <w:p w:rsidR="006A269D" w:rsidRPr="006A269D" w:rsidRDefault="006A269D" w:rsidP="00154E7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E20ECF">
        <w:rPr>
          <w:rFonts w:ascii="Times New Roman" w:eastAsia="TimesNewRomanPSMT" w:hAnsi="Times New Roman" w:cs="Times New Roman"/>
          <w:sz w:val="28"/>
          <w:szCs w:val="28"/>
        </w:rPr>
        <w:t xml:space="preserve"> -</w:t>
      </w:r>
      <w:r w:rsidRPr="004E21E8">
        <w:rPr>
          <w:rFonts w:ascii="Times New Roman" w:eastAsia="TimesNewRomanPSMT" w:hAnsi="Times New Roman" w:cs="Times New Roman"/>
          <w:sz w:val="28"/>
          <w:szCs w:val="28"/>
        </w:rPr>
        <w:t>направление други</w:t>
      </w:r>
      <w:r>
        <w:rPr>
          <w:rFonts w:ascii="Times New Roman" w:eastAsia="TimesNewRomanPSMT" w:hAnsi="Times New Roman" w:cs="Times New Roman"/>
          <w:sz w:val="28"/>
          <w:szCs w:val="28"/>
        </w:rPr>
        <w:t>х служб (отдел опеки, ОДН и др.</w:t>
      </w:r>
      <w:r w:rsidR="00D43002">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в связи с за</w:t>
      </w:r>
      <w:r w:rsidRPr="004E21E8">
        <w:rPr>
          <w:rFonts w:ascii="Times New Roman" w:eastAsia="TimesNewRomanPSMT" w:hAnsi="Times New Roman" w:cs="Times New Roman"/>
          <w:sz w:val="28"/>
          <w:szCs w:val="28"/>
        </w:rPr>
        <w:t xml:space="preserve">фиксированным </w:t>
      </w:r>
      <w:r w:rsidR="0095609A">
        <w:rPr>
          <w:rFonts w:ascii="Times New Roman" w:eastAsia="TimesNewRomanPSMT" w:hAnsi="Times New Roman" w:cs="Times New Roman"/>
          <w:sz w:val="28"/>
          <w:szCs w:val="28"/>
        </w:rPr>
        <w:t xml:space="preserve">семейным </w:t>
      </w:r>
      <w:r w:rsidRPr="004E21E8">
        <w:rPr>
          <w:rFonts w:ascii="Times New Roman" w:eastAsia="TimesNewRomanPSMT" w:hAnsi="Times New Roman" w:cs="Times New Roman"/>
          <w:sz w:val="28"/>
          <w:szCs w:val="28"/>
        </w:rPr>
        <w:t>неблагополучием</w:t>
      </w:r>
      <w:r w:rsidR="0095609A">
        <w:rPr>
          <w:rFonts w:ascii="Times New Roman" w:eastAsia="TimesNewRomanPSMT" w:hAnsi="Times New Roman" w:cs="Times New Roman"/>
          <w:sz w:val="28"/>
          <w:szCs w:val="28"/>
        </w:rPr>
        <w:t>;</w:t>
      </w:r>
    </w:p>
    <w:p w:rsidR="0095609A" w:rsidRPr="004E21E8" w:rsidRDefault="0095609A" w:rsidP="00154E7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 </w:t>
      </w:r>
      <w:r w:rsidRPr="004E21E8">
        <w:rPr>
          <w:rFonts w:ascii="Times New Roman" w:eastAsia="TimesNewRomanPSMT" w:hAnsi="Times New Roman" w:cs="Times New Roman"/>
          <w:sz w:val="28"/>
          <w:szCs w:val="28"/>
        </w:rPr>
        <w:t>нарушение в поведении или эмоциях ребенка.</w:t>
      </w:r>
    </w:p>
    <w:p w:rsidR="00C01AC5" w:rsidRDefault="00C01AC5" w:rsidP="00154E7C">
      <w:pPr>
        <w:pStyle w:val="Default"/>
        <w:jc w:val="both"/>
        <w:rPr>
          <w:sz w:val="28"/>
          <w:szCs w:val="28"/>
        </w:rPr>
      </w:pPr>
      <w:r>
        <w:rPr>
          <w:b/>
          <w:i/>
          <w:sz w:val="28"/>
          <w:szCs w:val="28"/>
        </w:rPr>
        <w:tab/>
      </w:r>
      <w:r w:rsidR="000F4C30" w:rsidRPr="00CD4925">
        <w:rPr>
          <w:b/>
          <w:i/>
          <w:sz w:val="28"/>
          <w:szCs w:val="28"/>
        </w:rPr>
        <w:t>2. Основной.</w:t>
      </w:r>
      <w:r w:rsidR="000F4C30">
        <w:rPr>
          <w:sz w:val="28"/>
          <w:szCs w:val="28"/>
        </w:rPr>
        <w:t xml:space="preserve"> Этап предполагает проведение з</w:t>
      </w:r>
      <w:r w:rsidR="00BE278E">
        <w:rPr>
          <w:sz w:val="28"/>
          <w:szCs w:val="28"/>
        </w:rPr>
        <w:t>анятий по</w:t>
      </w:r>
      <w:r w:rsidR="00882B4F">
        <w:rPr>
          <w:sz w:val="28"/>
          <w:szCs w:val="28"/>
        </w:rPr>
        <w:t xml:space="preserve"> запланированным темам, работу </w:t>
      </w:r>
      <w:r w:rsidR="00BE278E">
        <w:rPr>
          <w:sz w:val="28"/>
          <w:szCs w:val="28"/>
        </w:rPr>
        <w:t>досуговой площадки</w:t>
      </w:r>
      <w:r w:rsidR="00882B4F">
        <w:rPr>
          <w:sz w:val="28"/>
          <w:szCs w:val="28"/>
        </w:rPr>
        <w:t>, курс массажа на биоэнергомассажере (БЭМ)</w:t>
      </w:r>
      <w:r w:rsidR="00BE278E">
        <w:rPr>
          <w:sz w:val="28"/>
          <w:szCs w:val="28"/>
        </w:rPr>
        <w:t>.</w:t>
      </w:r>
    </w:p>
    <w:p w:rsidR="000F4C30" w:rsidRDefault="00BE278E" w:rsidP="00154E7C">
      <w:pPr>
        <w:pStyle w:val="Default"/>
        <w:jc w:val="both"/>
        <w:rPr>
          <w:sz w:val="28"/>
          <w:szCs w:val="28"/>
        </w:rPr>
      </w:pPr>
      <w:r>
        <w:rPr>
          <w:sz w:val="28"/>
          <w:szCs w:val="28"/>
        </w:rPr>
        <w:tab/>
      </w:r>
      <w:r w:rsidR="000F4C30" w:rsidRPr="00C16609">
        <w:rPr>
          <w:b/>
          <w:i/>
          <w:sz w:val="28"/>
          <w:szCs w:val="28"/>
        </w:rPr>
        <w:t>3. Итоговый.</w:t>
      </w:r>
      <w:r w:rsidR="002F4C88">
        <w:rPr>
          <w:b/>
          <w:i/>
          <w:sz w:val="28"/>
          <w:szCs w:val="28"/>
        </w:rPr>
        <w:t xml:space="preserve"> </w:t>
      </w:r>
      <w:r w:rsidR="00C01AC5">
        <w:rPr>
          <w:color w:val="auto"/>
          <w:sz w:val="28"/>
          <w:szCs w:val="28"/>
        </w:rPr>
        <w:t>На данном этапе подводятся итоги работы,</w:t>
      </w:r>
      <w:r w:rsidR="00C01AC5" w:rsidRPr="00BE78D5">
        <w:rPr>
          <w:color w:val="auto"/>
          <w:sz w:val="28"/>
          <w:szCs w:val="28"/>
        </w:rPr>
        <w:t xml:space="preserve"> проводится оценка достигнутых результатов, определяется необходимость дальнейшей работы.</w:t>
      </w:r>
      <w:r w:rsidR="00C01AC5">
        <w:rPr>
          <w:sz w:val="28"/>
          <w:szCs w:val="28"/>
        </w:rPr>
        <w:t xml:space="preserve"> Планируется проведени</w:t>
      </w:r>
      <w:r w:rsidR="00CE2588">
        <w:rPr>
          <w:sz w:val="28"/>
          <w:szCs w:val="28"/>
        </w:rPr>
        <w:t>е повторной диагностики с подростками</w:t>
      </w:r>
      <w:r w:rsidR="00C01AC5">
        <w:rPr>
          <w:sz w:val="28"/>
          <w:szCs w:val="28"/>
        </w:rPr>
        <w:t xml:space="preserve"> ч</w:t>
      </w:r>
      <w:r w:rsidR="000F4C30">
        <w:rPr>
          <w:sz w:val="28"/>
          <w:szCs w:val="28"/>
        </w:rPr>
        <w:t>ерез по</w:t>
      </w:r>
      <w:r w:rsidR="00C01AC5">
        <w:rPr>
          <w:sz w:val="28"/>
          <w:szCs w:val="28"/>
        </w:rPr>
        <w:t>лгода после реализации программы.</w:t>
      </w:r>
    </w:p>
    <w:p w:rsidR="009A79B2" w:rsidRPr="003243D5" w:rsidRDefault="000F4C30" w:rsidP="00154E7C">
      <w:pPr>
        <w:spacing w:after="0" w:line="240" w:lineRule="auto"/>
        <w:jc w:val="center"/>
        <w:rPr>
          <w:rFonts w:ascii="Times New Roman" w:hAnsi="Times New Roman" w:cs="Times New Roman"/>
          <w:i/>
          <w:sz w:val="28"/>
          <w:szCs w:val="28"/>
        </w:rPr>
      </w:pPr>
      <w:r w:rsidRPr="003243D5">
        <w:rPr>
          <w:rFonts w:ascii="Times New Roman" w:hAnsi="Times New Roman" w:cs="Times New Roman"/>
          <w:b/>
          <w:sz w:val="28"/>
          <w:szCs w:val="28"/>
        </w:rPr>
        <w:t>Диагностические методики</w:t>
      </w:r>
      <w:r w:rsidR="00124486">
        <w:rPr>
          <w:rFonts w:ascii="Times New Roman" w:hAnsi="Times New Roman" w:cs="Times New Roman"/>
          <w:b/>
          <w:sz w:val="28"/>
          <w:szCs w:val="28"/>
        </w:rPr>
        <w:t xml:space="preserve"> </w:t>
      </w:r>
      <w:r w:rsidR="00D90411" w:rsidRPr="003243D5">
        <w:rPr>
          <w:rFonts w:ascii="Times New Roman" w:hAnsi="Times New Roman" w:cs="Times New Roman"/>
          <w:i/>
          <w:sz w:val="28"/>
          <w:szCs w:val="28"/>
        </w:rPr>
        <w:t>(Приложение 2)</w:t>
      </w:r>
    </w:p>
    <w:p w:rsidR="002E7704" w:rsidRPr="003243D5" w:rsidRDefault="009A79B2" w:rsidP="00154E7C">
      <w:pPr>
        <w:spacing w:after="0" w:line="240" w:lineRule="auto"/>
        <w:jc w:val="center"/>
        <w:rPr>
          <w:rFonts w:ascii="Times New Roman" w:hAnsi="Times New Roman" w:cs="Times New Roman"/>
          <w:i/>
          <w:sz w:val="28"/>
          <w:szCs w:val="28"/>
        </w:rPr>
      </w:pPr>
      <w:r w:rsidRPr="003243D5">
        <w:rPr>
          <w:rFonts w:ascii="Times New Roman" w:hAnsi="Times New Roman" w:cs="Times New Roman"/>
          <w:i/>
          <w:sz w:val="28"/>
          <w:szCs w:val="28"/>
        </w:rPr>
        <w:t xml:space="preserve">Проводится </w:t>
      </w:r>
      <w:r w:rsidR="002E7704" w:rsidRPr="003243D5">
        <w:rPr>
          <w:rFonts w:ascii="Times New Roman" w:hAnsi="Times New Roman" w:cs="Times New Roman"/>
          <w:i/>
          <w:sz w:val="28"/>
          <w:szCs w:val="28"/>
        </w:rPr>
        <w:t>входящая и итоговая диагностики</w:t>
      </w:r>
    </w:p>
    <w:p w:rsidR="002E7704" w:rsidRPr="006A7050" w:rsidRDefault="006A7050" w:rsidP="00154E7C">
      <w:pPr>
        <w:pStyle w:val="aa"/>
        <w:numPr>
          <w:ilvl w:val="0"/>
          <w:numId w:val="45"/>
        </w:numPr>
        <w:tabs>
          <w:tab w:val="left" w:pos="1418"/>
        </w:tabs>
        <w:spacing w:after="0" w:line="240" w:lineRule="auto"/>
        <w:ind w:left="0" w:firstLine="709"/>
        <w:jc w:val="both"/>
        <w:outlineLvl w:val="0"/>
        <w:rPr>
          <w:rFonts w:ascii="Times New Roman" w:eastAsia="Times New Roman" w:hAnsi="Times New Roman" w:cs="Times New Roman"/>
          <w:color w:val="333333"/>
          <w:kern w:val="36"/>
          <w:sz w:val="28"/>
          <w:szCs w:val="28"/>
          <w:lang w:eastAsia="ru-RU"/>
        </w:rPr>
      </w:pPr>
      <w:r w:rsidRPr="003243D5">
        <w:rPr>
          <w:rFonts w:ascii="Times New Roman" w:eastAsia="Times New Roman" w:hAnsi="Times New Roman" w:cs="Times New Roman"/>
          <w:kern w:val="36"/>
          <w:sz w:val="28"/>
          <w:szCs w:val="28"/>
          <w:lang w:eastAsia="ru-RU"/>
        </w:rPr>
        <w:t xml:space="preserve">Тест </w:t>
      </w:r>
      <w:r w:rsidR="00442597" w:rsidRPr="003243D5">
        <w:rPr>
          <w:sz w:val="28"/>
          <w:szCs w:val="28"/>
        </w:rPr>
        <w:t>"</w:t>
      </w:r>
      <w:r w:rsidRPr="003243D5">
        <w:rPr>
          <w:rFonts w:ascii="Times New Roman" w:eastAsia="Times New Roman" w:hAnsi="Times New Roman" w:cs="Times New Roman"/>
          <w:kern w:val="36"/>
          <w:sz w:val="28"/>
          <w:szCs w:val="28"/>
          <w:lang w:eastAsia="ru-RU"/>
        </w:rPr>
        <w:t>Подростки о родителях</w:t>
      </w:r>
      <w:r w:rsidR="00442597" w:rsidRPr="003243D5">
        <w:rPr>
          <w:sz w:val="28"/>
          <w:szCs w:val="28"/>
        </w:rPr>
        <w:t>"</w:t>
      </w:r>
      <w:r w:rsidRPr="003243D5">
        <w:rPr>
          <w:rFonts w:ascii="Times New Roman" w:eastAsia="Times New Roman" w:hAnsi="Times New Roman" w:cs="Times New Roman"/>
          <w:kern w:val="36"/>
          <w:sz w:val="28"/>
          <w:szCs w:val="28"/>
          <w:lang w:eastAsia="ru-RU"/>
        </w:rPr>
        <w:t xml:space="preserve"> ADOR (автор Е.Шафер, модифиция З. Матейчика и П. Ржичана). </w:t>
      </w:r>
      <w:r w:rsidR="002E7704" w:rsidRPr="003243D5">
        <w:rPr>
          <w:rFonts w:ascii="Times New Roman" w:hAnsi="Times New Roman" w:cs="Times New Roman"/>
          <w:sz w:val="28"/>
          <w:szCs w:val="28"/>
        </w:rPr>
        <w:t>Воспитательное воздействие родителей глазами ребенка, в частности: позитивный</w:t>
      </w:r>
      <w:r w:rsidR="002E7704" w:rsidRPr="006A7050">
        <w:rPr>
          <w:rFonts w:ascii="Times New Roman" w:hAnsi="Times New Roman" w:cs="Times New Roman"/>
          <w:sz w:val="28"/>
          <w:szCs w:val="28"/>
        </w:rPr>
        <w:t xml:space="preserve"> интерес, директивность, враждебность, автономность, непоследовательность. </w:t>
      </w:r>
    </w:p>
    <w:p w:rsidR="00536B93" w:rsidRPr="006A7050" w:rsidRDefault="00536B93" w:rsidP="00154E7C">
      <w:pPr>
        <w:pStyle w:val="Default"/>
        <w:numPr>
          <w:ilvl w:val="0"/>
          <w:numId w:val="45"/>
        </w:numPr>
        <w:ind w:left="0" w:firstLine="709"/>
        <w:jc w:val="both"/>
        <w:rPr>
          <w:sz w:val="28"/>
          <w:szCs w:val="28"/>
        </w:rPr>
      </w:pPr>
      <w:r w:rsidRPr="006A7050">
        <w:rPr>
          <w:sz w:val="28"/>
          <w:szCs w:val="28"/>
        </w:rPr>
        <w:t>Тест-опросник родительского отношения (ОРО), разработанный А</w:t>
      </w:r>
      <w:r w:rsidR="006A7050">
        <w:rPr>
          <w:sz w:val="28"/>
          <w:szCs w:val="28"/>
        </w:rPr>
        <w:t>.Я. Варгой, В.В. Столиным</w:t>
      </w:r>
      <w:r w:rsidR="002F4C88">
        <w:rPr>
          <w:sz w:val="28"/>
          <w:szCs w:val="28"/>
        </w:rPr>
        <w:t xml:space="preserve"> </w:t>
      </w:r>
      <w:r w:rsidR="006A7050" w:rsidRPr="006A7050">
        <w:rPr>
          <w:sz w:val="28"/>
          <w:szCs w:val="28"/>
        </w:rPr>
        <w:t>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детей и общения с ними.</w:t>
      </w:r>
    </w:p>
    <w:p w:rsidR="006008AF" w:rsidRPr="00606B0A" w:rsidRDefault="00523594" w:rsidP="00154E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87191">
        <w:rPr>
          <w:rFonts w:ascii="Times New Roman" w:hAnsi="Times New Roman" w:cs="Times New Roman"/>
          <w:sz w:val="28"/>
          <w:szCs w:val="28"/>
        </w:rPr>
        <w:t>3</w:t>
      </w:r>
      <w:r w:rsidR="006008AF">
        <w:rPr>
          <w:rFonts w:ascii="Times New Roman" w:hAnsi="Times New Roman" w:cs="Times New Roman"/>
          <w:sz w:val="28"/>
          <w:szCs w:val="28"/>
        </w:rPr>
        <w:t xml:space="preserve">. </w:t>
      </w:r>
      <w:r w:rsidR="00387191" w:rsidRPr="0065260C">
        <w:rPr>
          <w:rFonts w:ascii="Helvetica Neue" w:hAnsi="Helvetica Neue"/>
          <w:bCs/>
          <w:sz w:val="28"/>
          <w:szCs w:val="28"/>
          <w:shd w:val="clear" w:color="auto" w:fill="FFFFFF"/>
        </w:rPr>
        <w:t>Анализ семейных взаимоотношений</w:t>
      </w:r>
      <w:r w:rsidR="002F4C88" w:rsidRPr="0065260C">
        <w:rPr>
          <w:rFonts w:ascii="Helvetica Neue" w:hAnsi="Helvetica Neue"/>
          <w:bCs/>
          <w:sz w:val="28"/>
          <w:szCs w:val="28"/>
          <w:shd w:val="clear" w:color="auto" w:fill="FFFFFF"/>
        </w:rPr>
        <w:t xml:space="preserve"> </w:t>
      </w:r>
      <w:r w:rsidRPr="0065260C">
        <w:rPr>
          <w:rFonts w:ascii="Times New Roman" w:eastAsia="Times New Roman" w:hAnsi="Times New Roman" w:cs="Times New Roman"/>
          <w:bCs/>
          <w:color w:val="000000"/>
          <w:kern w:val="36"/>
          <w:sz w:val="28"/>
          <w:szCs w:val="28"/>
          <w:lang w:eastAsia="ru-RU"/>
        </w:rPr>
        <w:t>Э.Г. Эйдемиллер, В.В. Юстицкис</w:t>
      </w:r>
      <w:r w:rsidR="002F4C88" w:rsidRPr="0065260C">
        <w:rPr>
          <w:rFonts w:ascii="Times New Roman" w:eastAsia="Times New Roman" w:hAnsi="Times New Roman" w:cs="Times New Roman"/>
          <w:bCs/>
          <w:color w:val="000000"/>
          <w:kern w:val="36"/>
          <w:sz w:val="28"/>
          <w:szCs w:val="28"/>
          <w:lang w:eastAsia="ru-RU"/>
        </w:rPr>
        <w:t xml:space="preserve"> </w:t>
      </w:r>
      <w:r w:rsidR="00387191" w:rsidRPr="0065260C">
        <w:rPr>
          <w:rFonts w:ascii="Times New Roman" w:hAnsi="Times New Roman" w:cs="Times New Roman"/>
          <w:sz w:val="28"/>
          <w:szCs w:val="28"/>
        </w:rPr>
        <w:t>(</w:t>
      </w:r>
      <w:r w:rsidR="00257117" w:rsidRPr="0065260C">
        <w:rPr>
          <w:rFonts w:ascii="Times New Roman" w:hAnsi="Times New Roman" w:cs="Times New Roman"/>
          <w:sz w:val="28"/>
          <w:szCs w:val="28"/>
        </w:rPr>
        <w:t>АСВ</w:t>
      </w:r>
      <w:r w:rsidR="00387191" w:rsidRPr="0065260C">
        <w:rPr>
          <w:rFonts w:ascii="Times New Roman" w:hAnsi="Times New Roman" w:cs="Times New Roman"/>
          <w:sz w:val="28"/>
          <w:szCs w:val="28"/>
        </w:rPr>
        <w:t>)</w:t>
      </w:r>
      <w:r w:rsidR="00257117" w:rsidRPr="0065260C">
        <w:rPr>
          <w:rFonts w:ascii="Times New Roman" w:hAnsi="Times New Roman" w:cs="Times New Roman"/>
          <w:sz w:val="28"/>
          <w:szCs w:val="28"/>
        </w:rPr>
        <w:t xml:space="preserve"> (</w:t>
      </w:r>
      <w:r w:rsidR="00387191" w:rsidRPr="0065260C">
        <w:rPr>
          <w:rFonts w:ascii="Times New Roman" w:hAnsi="Times New Roman" w:cs="Times New Roman"/>
          <w:sz w:val="28"/>
          <w:szCs w:val="28"/>
        </w:rPr>
        <w:t xml:space="preserve">опросник </w:t>
      </w:r>
      <w:r w:rsidR="00257117" w:rsidRPr="0065260C">
        <w:rPr>
          <w:rFonts w:ascii="Times New Roman" w:hAnsi="Times New Roman" w:cs="Times New Roman"/>
          <w:sz w:val="28"/>
          <w:szCs w:val="28"/>
        </w:rPr>
        <w:t>для родителей подростков в возрасте от 11 лет)</w:t>
      </w:r>
      <w:r w:rsidR="00387191" w:rsidRPr="0065260C">
        <w:rPr>
          <w:rFonts w:ascii="Times New Roman" w:hAnsi="Times New Roman" w:cs="Times New Roman"/>
          <w:sz w:val="28"/>
          <w:szCs w:val="28"/>
        </w:rPr>
        <w:t>.</w:t>
      </w:r>
      <w:r w:rsidR="002F4C88" w:rsidRPr="0065260C">
        <w:rPr>
          <w:rFonts w:ascii="Times New Roman" w:hAnsi="Times New Roman" w:cs="Times New Roman"/>
          <w:sz w:val="28"/>
          <w:szCs w:val="28"/>
        </w:rPr>
        <w:t xml:space="preserve"> </w:t>
      </w:r>
      <w:r w:rsidR="00387191" w:rsidRPr="0065260C">
        <w:rPr>
          <w:rFonts w:ascii="Helvetica Neue" w:hAnsi="Helvetica Neue"/>
          <w:sz w:val="28"/>
          <w:szCs w:val="28"/>
          <w:shd w:val="clear" w:color="auto" w:fill="FFFFFF"/>
        </w:rPr>
        <w:t>Опросник позволяет определить различные нарушения процесса воспитания,</w:t>
      </w:r>
      <w:r w:rsidR="00387191" w:rsidRPr="00387191">
        <w:rPr>
          <w:rFonts w:ascii="Helvetica Neue" w:hAnsi="Helvetica Neue"/>
          <w:sz w:val="28"/>
          <w:szCs w:val="28"/>
          <w:shd w:val="clear" w:color="auto" w:fill="FFFFFF"/>
        </w:rPr>
        <w:t xml:space="preserve"> выявить тип неграмотно</w:t>
      </w:r>
      <w:r w:rsidR="009A79B2">
        <w:rPr>
          <w:rFonts w:ascii="Helvetica Neue" w:hAnsi="Helvetica Neue"/>
          <w:sz w:val="28"/>
          <w:szCs w:val="28"/>
          <w:shd w:val="clear" w:color="auto" w:fill="FFFFFF"/>
        </w:rPr>
        <w:t xml:space="preserve">го патологического воспитания и </w:t>
      </w:r>
      <w:r w:rsidR="00387191" w:rsidRPr="00387191">
        <w:rPr>
          <w:rFonts w:ascii="Helvetica Neue" w:hAnsi="Helvetica Neue"/>
          <w:sz w:val="28"/>
          <w:szCs w:val="28"/>
          <w:shd w:val="clear" w:color="auto" w:fill="FFFFFF"/>
        </w:rPr>
        <w:t>установить некоторые причины этих нарушений.</w:t>
      </w:r>
    </w:p>
    <w:p w:rsidR="00A07D41" w:rsidRPr="00C6362F" w:rsidRDefault="006008AF" w:rsidP="00154E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9A22B9">
        <w:rPr>
          <w:rFonts w:ascii="Times New Roman" w:hAnsi="Times New Roman" w:cs="Times New Roman"/>
          <w:b/>
          <w:i/>
          <w:sz w:val="28"/>
          <w:szCs w:val="28"/>
        </w:rPr>
        <w:t>Примечание.</w:t>
      </w:r>
      <w:r w:rsidR="00124486">
        <w:rPr>
          <w:rFonts w:ascii="Times New Roman" w:hAnsi="Times New Roman" w:cs="Times New Roman"/>
          <w:b/>
          <w:i/>
          <w:sz w:val="28"/>
          <w:szCs w:val="28"/>
        </w:rPr>
        <w:t xml:space="preserve"> </w:t>
      </w:r>
      <w:r w:rsidRPr="0046749A">
        <w:rPr>
          <w:rFonts w:ascii="Times New Roman" w:hAnsi="Times New Roman" w:cs="Times New Roman"/>
          <w:i/>
          <w:sz w:val="28"/>
          <w:szCs w:val="28"/>
        </w:rPr>
        <w:t xml:space="preserve">В Приложении </w:t>
      </w:r>
      <w:r w:rsidR="00FA2428" w:rsidRPr="0046749A">
        <w:rPr>
          <w:rFonts w:ascii="Times New Roman" w:hAnsi="Times New Roman" w:cs="Times New Roman"/>
          <w:i/>
          <w:sz w:val="28"/>
          <w:szCs w:val="28"/>
        </w:rPr>
        <w:t>3</w:t>
      </w:r>
      <w:r w:rsidRPr="0046749A">
        <w:rPr>
          <w:rFonts w:ascii="Times New Roman" w:hAnsi="Times New Roman" w:cs="Times New Roman"/>
          <w:i/>
          <w:sz w:val="28"/>
          <w:szCs w:val="28"/>
        </w:rPr>
        <w:t xml:space="preserve"> размещен комплект методик</w:t>
      </w:r>
      <w:r w:rsidR="009A22B9" w:rsidRPr="0046749A">
        <w:rPr>
          <w:rFonts w:ascii="Times New Roman" w:hAnsi="Times New Roman" w:cs="Times New Roman"/>
          <w:i/>
          <w:sz w:val="28"/>
          <w:szCs w:val="28"/>
        </w:rPr>
        <w:t xml:space="preserve"> для диагностики семейных и детско-родительских отношений. Психологу, реализующему программу, предлагается выбрать </w:t>
      </w:r>
      <w:r w:rsidR="00387191" w:rsidRPr="0046749A">
        <w:rPr>
          <w:rFonts w:ascii="Times New Roman" w:hAnsi="Times New Roman" w:cs="Times New Roman"/>
          <w:i/>
          <w:sz w:val="28"/>
          <w:szCs w:val="28"/>
        </w:rPr>
        <w:t xml:space="preserve">альтернативные </w:t>
      </w:r>
      <w:r w:rsidR="009A22B9" w:rsidRPr="0046749A">
        <w:rPr>
          <w:rFonts w:ascii="Times New Roman" w:hAnsi="Times New Roman" w:cs="Times New Roman"/>
          <w:i/>
          <w:sz w:val="28"/>
          <w:szCs w:val="28"/>
        </w:rPr>
        <w:t>диагностические методики на его усмотрение.</w:t>
      </w:r>
    </w:p>
    <w:p w:rsidR="00A07D41" w:rsidRDefault="009A22B9" w:rsidP="00154E7C">
      <w:pPr>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ab/>
      </w:r>
      <w:r w:rsidR="003B140B" w:rsidRPr="009A22B9">
        <w:rPr>
          <w:rFonts w:ascii="Times New Roman" w:hAnsi="Times New Roman" w:cs="Times New Roman"/>
          <w:b/>
          <w:i/>
          <w:sz w:val="28"/>
          <w:szCs w:val="28"/>
        </w:rPr>
        <w:t>Рекомендации:</w:t>
      </w:r>
      <w:r w:rsidR="00946D52">
        <w:rPr>
          <w:rFonts w:ascii="Times New Roman" w:hAnsi="Times New Roman" w:cs="Times New Roman"/>
          <w:b/>
          <w:i/>
          <w:sz w:val="28"/>
          <w:szCs w:val="28"/>
        </w:rPr>
        <w:t xml:space="preserve"> </w:t>
      </w:r>
      <w:r w:rsidR="009A79B2" w:rsidRPr="0046749A">
        <w:rPr>
          <w:rFonts w:ascii="Times New Roman" w:hAnsi="Times New Roman" w:cs="Times New Roman"/>
          <w:i/>
          <w:sz w:val="28"/>
          <w:szCs w:val="28"/>
        </w:rPr>
        <w:t>прослеживается динамика</w:t>
      </w:r>
      <w:r w:rsidR="003E77F0">
        <w:rPr>
          <w:rFonts w:ascii="Times New Roman" w:hAnsi="Times New Roman" w:cs="Times New Roman"/>
          <w:i/>
          <w:sz w:val="28"/>
          <w:szCs w:val="28"/>
        </w:rPr>
        <w:t xml:space="preserve"> изменений личности п</w:t>
      </w:r>
      <w:r w:rsidR="00CE2588">
        <w:rPr>
          <w:rFonts w:ascii="Times New Roman" w:hAnsi="Times New Roman" w:cs="Times New Roman"/>
          <w:i/>
          <w:sz w:val="28"/>
          <w:szCs w:val="28"/>
        </w:rPr>
        <w:t>одростков</w:t>
      </w:r>
      <w:r w:rsidR="003B140B" w:rsidRPr="0046749A">
        <w:rPr>
          <w:rFonts w:ascii="Times New Roman" w:hAnsi="Times New Roman" w:cs="Times New Roman"/>
          <w:i/>
          <w:sz w:val="28"/>
          <w:szCs w:val="28"/>
        </w:rPr>
        <w:t xml:space="preserve"> и родителей (проведение повторного тестирования</w:t>
      </w:r>
      <w:r w:rsidR="009A79B2" w:rsidRPr="0046749A">
        <w:rPr>
          <w:rFonts w:ascii="Times New Roman" w:hAnsi="Times New Roman" w:cs="Times New Roman"/>
          <w:i/>
          <w:sz w:val="28"/>
          <w:szCs w:val="28"/>
        </w:rPr>
        <w:t xml:space="preserve"> подростков</w:t>
      </w:r>
      <w:r w:rsidR="003B140B" w:rsidRPr="0046749A">
        <w:rPr>
          <w:rFonts w:ascii="Times New Roman" w:hAnsi="Times New Roman" w:cs="Times New Roman"/>
          <w:i/>
          <w:sz w:val="28"/>
          <w:szCs w:val="28"/>
        </w:rPr>
        <w:t xml:space="preserve"> через неделю после прекращения работы</w:t>
      </w:r>
      <w:r w:rsidR="00445ADB" w:rsidRPr="0046749A">
        <w:rPr>
          <w:rFonts w:ascii="Times New Roman" w:hAnsi="Times New Roman" w:cs="Times New Roman"/>
          <w:i/>
          <w:sz w:val="28"/>
          <w:szCs w:val="28"/>
        </w:rPr>
        <w:t xml:space="preserve"> с родителями</w:t>
      </w:r>
      <w:r w:rsidR="003B140B" w:rsidRPr="0046749A">
        <w:rPr>
          <w:rFonts w:ascii="Times New Roman" w:hAnsi="Times New Roman" w:cs="Times New Roman"/>
          <w:i/>
          <w:sz w:val="28"/>
          <w:szCs w:val="28"/>
        </w:rPr>
        <w:t xml:space="preserve"> в группе, ежемесячные индивидуальные встречи с участниками группы в течение полугода (по потребности родителей), проведение повторного тестирования</w:t>
      </w:r>
      <w:r w:rsidR="009A79B2" w:rsidRPr="0046749A">
        <w:rPr>
          <w:rFonts w:ascii="Times New Roman" w:hAnsi="Times New Roman" w:cs="Times New Roman"/>
          <w:i/>
          <w:sz w:val="28"/>
          <w:szCs w:val="28"/>
        </w:rPr>
        <w:t xml:space="preserve"> подростков</w:t>
      </w:r>
      <w:r w:rsidR="00445ADB" w:rsidRPr="0046749A">
        <w:rPr>
          <w:rFonts w:ascii="Times New Roman" w:hAnsi="Times New Roman" w:cs="Times New Roman"/>
          <w:i/>
          <w:sz w:val="28"/>
          <w:szCs w:val="28"/>
        </w:rPr>
        <w:t xml:space="preserve"> через полгода)</w:t>
      </w:r>
      <w:r w:rsidR="003B140B" w:rsidRPr="0046749A">
        <w:rPr>
          <w:rFonts w:ascii="Times New Roman" w:hAnsi="Times New Roman" w:cs="Times New Roman"/>
          <w:i/>
          <w:sz w:val="28"/>
          <w:szCs w:val="28"/>
        </w:rPr>
        <w:t>.</w:t>
      </w:r>
    </w:p>
    <w:p w:rsidR="000F07EC" w:rsidRPr="000F07EC" w:rsidRDefault="00D90411" w:rsidP="00154E7C">
      <w:pPr>
        <w:pStyle w:val="Default"/>
        <w:jc w:val="both"/>
        <w:rPr>
          <w:b/>
          <w:sz w:val="28"/>
          <w:szCs w:val="28"/>
        </w:rPr>
      </w:pPr>
      <w:r>
        <w:rPr>
          <w:b/>
          <w:sz w:val="28"/>
          <w:szCs w:val="28"/>
        </w:rPr>
        <w:tab/>
      </w:r>
      <w:r w:rsidR="000F07EC" w:rsidRPr="000F07EC">
        <w:rPr>
          <w:b/>
          <w:sz w:val="28"/>
          <w:szCs w:val="28"/>
        </w:rPr>
        <w:t>Ожидаемые результаты:</w:t>
      </w:r>
    </w:p>
    <w:p w:rsidR="000F07EC" w:rsidRDefault="00D90411" w:rsidP="00154E7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ab/>
      </w:r>
      <w:r w:rsidR="000F07EC">
        <w:rPr>
          <w:rFonts w:ascii="Times New Roman" w:eastAsia="Times New Roman" w:hAnsi="Times New Roman" w:cs="Times New Roman"/>
          <w:color w:val="000000"/>
          <w:sz w:val="28"/>
          <w:szCs w:val="28"/>
          <w:lang w:eastAsia="ru-RU"/>
        </w:rPr>
        <w:t xml:space="preserve"> - </w:t>
      </w:r>
      <w:r w:rsidR="00223800">
        <w:rPr>
          <w:rFonts w:ascii="Times New Roman" w:eastAsia="Times New Roman" w:hAnsi="Times New Roman" w:cs="Times New Roman"/>
          <w:color w:val="000000"/>
          <w:sz w:val="28"/>
          <w:szCs w:val="28"/>
          <w:lang w:eastAsia="ru-RU"/>
        </w:rPr>
        <w:t>п</w:t>
      </w:r>
      <w:r w:rsidR="000F07EC" w:rsidRPr="00D54053">
        <w:rPr>
          <w:rFonts w:ascii="Times New Roman" w:eastAsia="Times New Roman" w:hAnsi="Times New Roman" w:cs="Times New Roman"/>
          <w:color w:val="000000"/>
          <w:sz w:val="28"/>
          <w:szCs w:val="28"/>
          <w:lang w:eastAsia="ru-RU"/>
        </w:rPr>
        <w:t>овышение ответственности родителей</w:t>
      </w:r>
      <w:r w:rsidR="00D43002">
        <w:rPr>
          <w:rFonts w:ascii="Times New Roman" w:eastAsia="Times New Roman" w:hAnsi="Times New Roman" w:cs="Times New Roman"/>
          <w:color w:val="000000"/>
          <w:sz w:val="28"/>
          <w:szCs w:val="28"/>
          <w:lang w:eastAsia="ru-RU"/>
        </w:rPr>
        <w:t xml:space="preserve"> за воспитание и обучение детей;</w:t>
      </w:r>
    </w:p>
    <w:p w:rsidR="00EF5651" w:rsidRDefault="00D90411" w:rsidP="00154E7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0F07EC">
        <w:rPr>
          <w:rFonts w:ascii="Times New Roman" w:eastAsia="Times New Roman" w:hAnsi="Times New Roman" w:cs="Times New Roman"/>
          <w:color w:val="000000"/>
          <w:sz w:val="28"/>
          <w:szCs w:val="28"/>
          <w:lang w:eastAsia="ru-RU"/>
        </w:rPr>
        <w:t xml:space="preserve"> -</w:t>
      </w:r>
      <w:r w:rsidR="009A0306">
        <w:rPr>
          <w:rFonts w:ascii="Times New Roman" w:eastAsia="Times New Roman" w:hAnsi="Times New Roman" w:cs="Times New Roman"/>
          <w:color w:val="000000"/>
          <w:sz w:val="28"/>
          <w:szCs w:val="28"/>
          <w:lang w:eastAsia="ru-RU"/>
        </w:rPr>
        <w:t xml:space="preserve"> освоение навыков конструктивного взаимодействия</w:t>
      </w:r>
      <w:r w:rsidR="00A852C4">
        <w:rPr>
          <w:rFonts w:ascii="Times New Roman" w:eastAsia="Times New Roman" w:hAnsi="Times New Roman" w:cs="Times New Roman"/>
          <w:color w:val="000000"/>
          <w:sz w:val="28"/>
          <w:szCs w:val="28"/>
          <w:lang w:eastAsia="ru-RU"/>
        </w:rPr>
        <w:t xml:space="preserve"> </w:t>
      </w:r>
      <w:r w:rsidR="009A0306">
        <w:rPr>
          <w:rFonts w:ascii="Times New Roman" w:eastAsia="Times New Roman" w:hAnsi="Times New Roman" w:cs="Times New Roman"/>
          <w:color w:val="000000"/>
          <w:sz w:val="28"/>
          <w:szCs w:val="28"/>
          <w:lang w:eastAsia="ru-RU"/>
        </w:rPr>
        <w:t>в сфере детско-родительских отношений</w:t>
      </w:r>
      <w:r w:rsidR="00EF5651">
        <w:rPr>
          <w:rFonts w:ascii="Times New Roman" w:eastAsia="Times New Roman" w:hAnsi="Times New Roman" w:cs="Times New Roman"/>
          <w:color w:val="000000"/>
          <w:sz w:val="28"/>
          <w:szCs w:val="28"/>
          <w:lang w:eastAsia="ru-RU"/>
        </w:rPr>
        <w:t>;</w:t>
      </w:r>
    </w:p>
    <w:p w:rsidR="00EF5651" w:rsidRDefault="00D90411" w:rsidP="00154E7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8461C9">
        <w:rPr>
          <w:rFonts w:ascii="Times New Roman" w:eastAsia="Times New Roman" w:hAnsi="Times New Roman" w:cs="Times New Roman"/>
          <w:color w:val="000000"/>
          <w:sz w:val="28"/>
          <w:szCs w:val="28"/>
          <w:lang w:eastAsia="ru-RU"/>
        </w:rPr>
        <w:t xml:space="preserve">- достижение способности к пониманию переживаний, </w:t>
      </w:r>
      <w:r w:rsidR="009A0306">
        <w:rPr>
          <w:rFonts w:ascii="Times New Roman" w:eastAsia="Times New Roman" w:hAnsi="Times New Roman" w:cs="Times New Roman"/>
          <w:color w:val="000000"/>
          <w:sz w:val="28"/>
          <w:szCs w:val="28"/>
          <w:lang w:eastAsia="ru-RU"/>
        </w:rPr>
        <w:t>состояний и интересов своего ребенка</w:t>
      </w:r>
      <w:r w:rsidR="008461C9">
        <w:rPr>
          <w:rFonts w:ascii="Times New Roman" w:eastAsia="Times New Roman" w:hAnsi="Times New Roman" w:cs="Times New Roman"/>
          <w:color w:val="000000"/>
          <w:sz w:val="28"/>
          <w:szCs w:val="28"/>
          <w:lang w:eastAsia="ru-RU"/>
        </w:rPr>
        <w:t>;</w:t>
      </w:r>
    </w:p>
    <w:p w:rsidR="009A0306" w:rsidRPr="009A79B2" w:rsidRDefault="00D90411" w:rsidP="00154E7C">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ab/>
      </w:r>
      <w:r w:rsidR="008461C9">
        <w:rPr>
          <w:rFonts w:ascii="Times New Roman" w:eastAsia="Times New Roman" w:hAnsi="Times New Roman" w:cs="Times New Roman"/>
          <w:color w:val="000000"/>
          <w:sz w:val="28"/>
          <w:szCs w:val="28"/>
          <w:lang w:eastAsia="ru-RU"/>
        </w:rPr>
        <w:t xml:space="preserve"> - </w:t>
      </w:r>
      <w:bookmarkStart w:id="0" w:name="_GoBack"/>
      <w:r w:rsidR="008461C9">
        <w:rPr>
          <w:rFonts w:ascii="Times New Roman" w:hAnsi="Times New Roman" w:cs="Times New Roman"/>
          <w:sz w:val="28"/>
          <w:szCs w:val="28"/>
        </w:rPr>
        <w:t>повышение уровня</w:t>
      </w:r>
      <w:r w:rsidR="008461C9" w:rsidRPr="00A92A10">
        <w:rPr>
          <w:rFonts w:ascii="Times New Roman" w:hAnsi="Times New Roman" w:cs="Times New Roman"/>
          <w:sz w:val="28"/>
          <w:szCs w:val="28"/>
        </w:rPr>
        <w:t xml:space="preserve"> пс</w:t>
      </w:r>
      <w:r w:rsidR="008461C9">
        <w:rPr>
          <w:rFonts w:ascii="Times New Roman" w:hAnsi="Times New Roman" w:cs="Times New Roman"/>
          <w:sz w:val="28"/>
          <w:szCs w:val="28"/>
        </w:rPr>
        <w:t xml:space="preserve">ихологического комфорта в семье и формирование </w:t>
      </w:r>
      <w:r w:rsidR="008461C9">
        <w:rPr>
          <w:rFonts w:ascii="Times New Roman" w:eastAsia="Times New Roman" w:hAnsi="Times New Roman" w:cs="Times New Roman"/>
          <w:color w:val="000000"/>
          <w:sz w:val="28"/>
          <w:szCs w:val="28"/>
          <w:lang w:eastAsia="ru-RU"/>
        </w:rPr>
        <w:t>мотивации родителей к сохранению и укреплению семейных ценностей</w:t>
      </w:r>
      <w:bookmarkEnd w:id="0"/>
      <w:r w:rsidR="008461C9">
        <w:rPr>
          <w:rFonts w:ascii="Times New Roman" w:eastAsia="Times New Roman" w:hAnsi="Times New Roman" w:cs="Times New Roman"/>
          <w:color w:val="000000"/>
          <w:sz w:val="28"/>
          <w:szCs w:val="28"/>
          <w:lang w:eastAsia="ru-RU"/>
        </w:rPr>
        <w:t>.</w:t>
      </w:r>
    </w:p>
    <w:p w:rsidR="00EF5651" w:rsidRDefault="009A0306" w:rsidP="00154E7C">
      <w:pPr>
        <w:pStyle w:val="Default"/>
        <w:jc w:val="both"/>
        <w:rPr>
          <w:b/>
          <w:i/>
          <w:sz w:val="28"/>
          <w:szCs w:val="28"/>
        </w:rPr>
      </w:pPr>
      <w:r>
        <w:rPr>
          <w:b/>
          <w:sz w:val="28"/>
          <w:szCs w:val="28"/>
        </w:rPr>
        <w:tab/>
      </w:r>
      <w:r w:rsidR="00E74EE9">
        <w:rPr>
          <w:b/>
          <w:sz w:val="28"/>
          <w:szCs w:val="28"/>
        </w:rPr>
        <w:t xml:space="preserve">Критерии эффективности </w:t>
      </w:r>
      <w:r w:rsidR="00E74EE9" w:rsidRPr="00766750">
        <w:rPr>
          <w:i/>
          <w:sz w:val="28"/>
          <w:szCs w:val="28"/>
        </w:rPr>
        <w:t>(с</w:t>
      </w:r>
      <w:r w:rsidR="00EF5651" w:rsidRPr="00766750">
        <w:rPr>
          <w:i/>
          <w:sz w:val="28"/>
          <w:szCs w:val="28"/>
        </w:rPr>
        <w:t>тепень достижения цели будет отслеживаться</w:t>
      </w:r>
      <w:r w:rsidR="00E74EE9" w:rsidRPr="00766750">
        <w:rPr>
          <w:i/>
          <w:sz w:val="28"/>
          <w:szCs w:val="28"/>
        </w:rPr>
        <w:t xml:space="preserve"> при использовании диагностических методик):</w:t>
      </w:r>
    </w:p>
    <w:p w:rsidR="00E74EE9" w:rsidRDefault="00E74EE9" w:rsidP="00154E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 степень сознательности в воспитании ребенка; </w:t>
      </w:r>
    </w:p>
    <w:p w:rsidR="00CE05C0" w:rsidRDefault="00CE05C0" w:rsidP="00154E7C">
      <w:pPr>
        <w:pStyle w:val="Default"/>
        <w:rPr>
          <w:sz w:val="28"/>
          <w:szCs w:val="28"/>
        </w:rPr>
      </w:pPr>
      <w:r>
        <w:rPr>
          <w:sz w:val="28"/>
          <w:szCs w:val="28"/>
        </w:rPr>
        <w:tab/>
        <w:t xml:space="preserve"> - уровень</w:t>
      </w:r>
      <w:r w:rsidRPr="00915CF1">
        <w:rPr>
          <w:sz w:val="28"/>
          <w:szCs w:val="28"/>
        </w:rPr>
        <w:t xml:space="preserve"> психо</w:t>
      </w:r>
      <w:r>
        <w:rPr>
          <w:sz w:val="28"/>
          <w:szCs w:val="28"/>
        </w:rPr>
        <w:t>логической комфортности в семье;</w:t>
      </w:r>
    </w:p>
    <w:p w:rsidR="00BA7EFD" w:rsidRDefault="00E74EE9" w:rsidP="00154E7C">
      <w:pPr>
        <w:pStyle w:val="Default"/>
        <w:tabs>
          <w:tab w:val="left" w:pos="709"/>
        </w:tabs>
        <w:ind w:firstLine="142"/>
        <w:jc w:val="both"/>
        <w:rPr>
          <w:sz w:val="28"/>
          <w:szCs w:val="28"/>
        </w:rPr>
      </w:pPr>
      <w:r>
        <w:rPr>
          <w:sz w:val="28"/>
          <w:szCs w:val="28"/>
        </w:rPr>
        <w:tab/>
        <w:t>- уровень мотивации участник</w:t>
      </w:r>
      <w:r w:rsidR="0046749A">
        <w:rPr>
          <w:sz w:val="28"/>
          <w:szCs w:val="28"/>
        </w:rPr>
        <w:t>ов</w:t>
      </w:r>
      <w:r w:rsidR="00AE5550">
        <w:rPr>
          <w:sz w:val="28"/>
          <w:szCs w:val="28"/>
        </w:rPr>
        <w:t xml:space="preserve"> программы</w:t>
      </w:r>
      <w:r w:rsidR="0046749A">
        <w:rPr>
          <w:sz w:val="28"/>
          <w:szCs w:val="28"/>
        </w:rPr>
        <w:t xml:space="preserve"> для преодоления трудностей в </w:t>
      </w:r>
      <w:r>
        <w:rPr>
          <w:sz w:val="28"/>
          <w:szCs w:val="28"/>
        </w:rPr>
        <w:t>отношении со своим ребенком;</w:t>
      </w:r>
    </w:p>
    <w:p w:rsidR="00536B93" w:rsidRDefault="009A0306" w:rsidP="00154E7C">
      <w:pPr>
        <w:pStyle w:val="Default"/>
        <w:jc w:val="both"/>
        <w:rPr>
          <w:i/>
          <w:sz w:val="28"/>
          <w:szCs w:val="28"/>
        </w:rPr>
      </w:pPr>
      <w:r>
        <w:rPr>
          <w:sz w:val="28"/>
          <w:szCs w:val="28"/>
        </w:rPr>
        <w:tab/>
      </w:r>
      <w:r w:rsidR="00D77466">
        <w:rPr>
          <w:sz w:val="28"/>
          <w:szCs w:val="28"/>
        </w:rPr>
        <w:t xml:space="preserve"> - снижение среднего уровня выраженности признаков </w:t>
      </w:r>
      <w:r w:rsidR="00442597">
        <w:rPr>
          <w:sz w:val="28"/>
          <w:szCs w:val="28"/>
        </w:rPr>
        <w:t>"</w:t>
      </w:r>
      <w:r w:rsidR="00D77466">
        <w:rPr>
          <w:sz w:val="28"/>
          <w:szCs w:val="28"/>
        </w:rPr>
        <w:t>дистанция</w:t>
      </w:r>
      <w:r w:rsidR="00442597">
        <w:rPr>
          <w:sz w:val="28"/>
          <w:szCs w:val="28"/>
        </w:rPr>
        <w:t>"</w:t>
      </w:r>
      <w:r w:rsidR="00D77466">
        <w:rPr>
          <w:sz w:val="28"/>
          <w:szCs w:val="28"/>
        </w:rPr>
        <w:t xml:space="preserve"> и </w:t>
      </w:r>
      <w:r w:rsidR="00442597">
        <w:rPr>
          <w:sz w:val="28"/>
          <w:szCs w:val="28"/>
        </w:rPr>
        <w:t>"</w:t>
      </w:r>
      <w:r w:rsidR="00D77466">
        <w:rPr>
          <w:sz w:val="28"/>
          <w:szCs w:val="28"/>
        </w:rPr>
        <w:t>концентрация</w:t>
      </w:r>
      <w:r w:rsidR="00442597">
        <w:rPr>
          <w:sz w:val="28"/>
          <w:szCs w:val="28"/>
        </w:rPr>
        <w:t>"</w:t>
      </w:r>
      <w:r>
        <w:rPr>
          <w:sz w:val="28"/>
          <w:szCs w:val="28"/>
        </w:rPr>
        <w:t xml:space="preserve"> в детско-родительских отношениях</w:t>
      </w:r>
      <w:r w:rsidR="00536B93">
        <w:rPr>
          <w:sz w:val="28"/>
          <w:szCs w:val="28"/>
        </w:rPr>
        <w:t>;</w:t>
      </w:r>
    </w:p>
    <w:p w:rsidR="00D77466" w:rsidRDefault="00906D81" w:rsidP="00154E7C">
      <w:pPr>
        <w:pStyle w:val="Default"/>
        <w:jc w:val="both"/>
        <w:rPr>
          <w:sz w:val="28"/>
          <w:szCs w:val="28"/>
        </w:rPr>
      </w:pPr>
      <w:r>
        <w:rPr>
          <w:sz w:val="28"/>
          <w:szCs w:val="28"/>
        </w:rPr>
        <w:tab/>
      </w:r>
      <w:r w:rsidR="00D77466">
        <w:rPr>
          <w:sz w:val="28"/>
          <w:szCs w:val="28"/>
        </w:rPr>
        <w:t xml:space="preserve"> - степень ак</w:t>
      </w:r>
      <w:r w:rsidR="00E74EE9">
        <w:rPr>
          <w:sz w:val="28"/>
          <w:szCs w:val="28"/>
        </w:rPr>
        <w:t xml:space="preserve">тивности участников </w:t>
      </w:r>
      <w:r w:rsidR="00AE5550">
        <w:rPr>
          <w:sz w:val="28"/>
          <w:szCs w:val="28"/>
        </w:rPr>
        <w:t xml:space="preserve">программы </w:t>
      </w:r>
      <w:r w:rsidR="00E74EE9">
        <w:rPr>
          <w:sz w:val="28"/>
          <w:szCs w:val="28"/>
        </w:rPr>
        <w:t>на занятиях.</w:t>
      </w:r>
    </w:p>
    <w:p w:rsidR="00600338" w:rsidRDefault="00600338" w:rsidP="00154E7C">
      <w:pPr>
        <w:pStyle w:val="Default"/>
        <w:jc w:val="both"/>
        <w:rPr>
          <w:sz w:val="28"/>
          <w:szCs w:val="28"/>
        </w:rPr>
      </w:pPr>
    </w:p>
    <w:p w:rsidR="00BA7EFD" w:rsidRDefault="00BA7EFD" w:rsidP="00154E7C">
      <w:pPr>
        <w:pStyle w:val="Default"/>
        <w:jc w:val="center"/>
        <w:rPr>
          <w:b/>
          <w:sz w:val="28"/>
          <w:szCs w:val="28"/>
        </w:rPr>
      </w:pPr>
      <w:r w:rsidRPr="00BA7EFD">
        <w:rPr>
          <w:b/>
          <w:sz w:val="28"/>
          <w:szCs w:val="28"/>
        </w:rPr>
        <w:t>Тематическое планирование программы</w:t>
      </w:r>
    </w:p>
    <w:p w:rsidR="00E92926" w:rsidRDefault="00E92926" w:rsidP="00154E7C">
      <w:pPr>
        <w:pStyle w:val="Default"/>
        <w:jc w:val="center"/>
        <w:rPr>
          <w:b/>
          <w:sz w:val="28"/>
          <w:szCs w:val="28"/>
        </w:rPr>
      </w:pPr>
    </w:p>
    <w:tbl>
      <w:tblPr>
        <w:tblStyle w:val="a3"/>
        <w:tblW w:w="10159" w:type="dxa"/>
        <w:tblInd w:w="-383" w:type="dxa"/>
        <w:tblLayout w:type="fixed"/>
        <w:tblLook w:val="04A0" w:firstRow="1" w:lastRow="0" w:firstColumn="1" w:lastColumn="0" w:noHBand="0" w:noVBand="1"/>
      </w:tblPr>
      <w:tblGrid>
        <w:gridCol w:w="775"/>
        <w:gridCol w:w="1871"/>
        <w:gridCol w:w="993"/>
        <w:gridCol w:w="992"/>
        <w:gridCol w:w="3402"/>
        <w:gridCol w:w="2126"/>
      </w:tblGrid>
      <w:tr w:rsidR="00165254" w:rsidTr="009068A7">
        <w:trPr>
          <w:trHeight w:val="729"/>
        </w:trPr>
        <w:tc>
          <w:tcPr>
            <w:tcW w:w="775" w:type="dxa"/>
          </w:tcPr>
          <w:p w:rsidR="00165254" w:rsidRPr="001E1541" w:rsidRDefault="00165254" w:rsidP="00154E7C">
            <w:pPr>
              <w:pStyle w:val="Default"/>
              <w:jc w:val="center"/>
              <w:rPr>
                <w:b/>
                <w:sz w:val="28"/>
                <w:szCs w:val="28"/>
              </w:rPr>
            </w:pPr>
            <w:r w:rsidRPr="001E1541">
              <w:rPr>
                <w:b/>
                <w:sz w:val="28"/>
                <w:szCs w:val="28"/>
              </w:rPr>
              <w:t>№</w:t>
            </w:r>
          </w:p>
          <w:p w:rsidR="00165254" w:rsidRPr="001E1541" w:rsidRDefault="00165254" w:rsidP="00154E7C">
            <w:pPr>
              <w:pStyle w:val="Default"/>
              <w:jc w:val="center"/>
              <w:rPr>
                <w:b/>
                <w:sz w:val="28"/>
                <w:szCs w:val="28"/>
              </w:rPr>
            </w:pPr>
            <w:r w:rsidRPr="001E1541">
              <w:rPr>
                <w:b/>
                <w:sz w:val="28"/>
                <w:szCs w:val="28"/>
              </w:rPr>
              <w:t>п/п</w:t>
            </w:r>
          </w:p>
        </w:tc>
        <w:tc>
          <w:tcPr>
            <w:tcW w:w="1871" w:type="dxa"/>
          </w:tcPr>
          <w:p w:rsidR="00165254" w:rsidRPr="001E1541" w:rsidRDefault="00165254" w:rsidP="00154E7C">
            <w:pPr>
              <w:pStyle w:val="Default"/>
              <w:jc w:val="center"/>
              <w:rPr>
                <w:b/>
                <w:sz w:val="28"/>
                <w:szCs w:val="28"/>
              </w:rPr>
            </w:pPr>
            <w:r w:rsidRPr="001E1541">
              <w:rPr>
                <w:b/>
                <w:sz w:val="28"/>
                <w:szCs w:val="28"/>
              </w:rPr>
              <w:t>Тема занятия</w:t>
            </w:r>
          </w:p>
        </w:tc>
        <w:tc>
          <w:tcPr>
            <w:tcW w:w="993" w:type="dxa"/>
          </w:tcPr>
          <w:p w:rsidR="00165254" w:rsidRPr="001E1541" w:rsidRDefault="00165254" w:rsidP="00154E7C">
            <w:pPr>
              <w:pStyle w:val="Default"/>
              <w:jc w:val="center"/>
              <w:rPr>
                <w:b/>
                <w:sz w:val="28"/>
                <w:szCs w:val="28"/>
              </w:rPr>
            </w:pPr>
            <w:r w:rsidRPr="001E1541">
              <w:rPr>
                <w:b/>
                <w:sz w:val="28"/>
                <w:szCs w:val="28"/>
              </w:rPr>
              <w:t>Кол-во</w:t>
            </w:r>
          </w:p>
          <w:p w:rsidR="009068A7" w:rsidRDefault="009068A7" w:rsidP="00154E7C">
            <w:pPr>
              <w:pStyle w:val="Default"/>
              <w:jc w:val="center"/>
              <w:rPr>
                <w:b/>
                <w:sz w:val="28"/>
                <w:szCs w:val="28"/>
              </w:rPr>
            </w:pPr>
            <w:r>
              <w:rPr>
                <w:b/>
                <w:sz w:val="28"/>
                <w:szCs w:val="28"/>
              </w:rPr>
              <w:t>з</w:t>
            </w:r>
            <w:r w:rsidR="00165254" w:rsidRPr="001E1541">
              <w:rPr>
                <w:b/>
                <w:sz w:val="28"/>
                <w:szCs w:val="28"/>
              </w:rPr>
              <w:t>аня</w:t>
            </w:r>
          </w:p>
          <w:p w:rsidR="00165254" w:rsidRPr="001E1541" w:rsidRDefault="00165254" w:rsidP="00154E7C">
            <w:pPr>
              <w:pStyle w:val="Default"/>
              <w:jc w:val="center"/>
              <w:rPr>
                <w:b/>
                <w:sz w:val="28"/>
                <w:szCs w:val="28"/>
              </w:rPr>
            </w:pPr>
            <w:r w:rsidRPr="001E1541">
              <w:rPr>
                <w:b/>
                <w:sz w:val="28"/>
                <w:szCs w:val="28"/>
              </w:rPr>
              <w:t>тий</w:t>
            </w:r>
          </w:p>
        </w:tc>
        <w:tc>
          <w:tcPr>
            <w:tcW w:w="992" w:type="dxa"/>
          </w:tcPr>
          <w:p w:rsidR="00165254" w:rsidRPr="001E1541" w:rsidRDefault="00165254" w:rsidP="00154E7C">
            <w:pPr>
              <w:pStyle w:val="Default"/>
              <w:jc w:val="center"/>
              <w:rPr>
                <w:b/>
                <w:sz w:val="28"/>
                <w:szCs w:val="28"/>
              </w:rPr>
            </w:pPr>
            <w:r w:rsidRPr="001E1541">
              <w:rPr>
                <w:b/>
                <w:sz w:val="28"/>
                <w:szCs w:val="28"/>
              </w:rPr>
              <w:t>Кол-во часов</w:t>
            </w:r>
          </w:p>
        </w:tc>
        <w:tc>
          <w:tcPr>
            <w:tcW w:w="3402" w:type="dxa"/>
          </w:tcPr>
          <w:p w:rsidR="00165254" w:rsidRPr="001E1541" w:rsidRDefault="00165254" w:rsidP="00154E7C">
            <w:pPr>
              <w:pStyle w:val="Default"/>
              <w:jc w:val="center"/>
              <w:rPr>
                <w:b/>
                <w:sz w:val="28"/>
                <w:szCs w:val="28"/>
              </w:rPr>
            </w:pPr>
            <w:r w:rsidRPr="001E1541">
              <w:rPr>
                <w:b/>
                <w:sz w:val="28"/>
                <w:szCs w:val="28"/>
              </w:rPr>
              <w:t>Задачи</w:t>
            </w:r>
          </w:p>
        </w:tc>
        <w:tc>
          <w:tcPr>
            <w:tcW w:w="2126" w:type="dxa"/>
          </w:tcPr>
          <w:p w:rsidR="00165254" w:rsidRPr="001E1541" w:rsidRDefault="00165254" w:rsidP="00154E7C">
            <w:pPr>
              <w:pStyle w:val="Default"/>
              <w:jc w:val="center"/>
              <w:rPr>
                <w:b/>
                <w:sz w:val="28"/>
                <w:szCs w:val="28"/>
              </w:rPr>
            </w:pPr>
            <w:r w:rsidRPr="001E1541">
              <w:rPr>
                <w:b/>
                <w:sz w:val="28"/>
                <w:szCs w:val="28"/>
              </w:rPr>
              <w:t>Форма проведения</w:t>
            </w:r>
          </w:p>
        </w:tc>
      </w:tr>
      <w:tr w:rsidR="00165254" w:rsidRPr="00E92926" w:rsidTr="009068A7">
        <w:trPr>
          <w:trHeight w:val="729"/>
        </w:trPr>
        <w:tc>
          <w:tcPr>
            <w:tcW w:w="775" w:type="dxa"/>
          </w:tcPr>
          <w:p w:rsidR="00165254" w:rsidRPr="00E92926" w:rsidRDefault="00165254" w:rsidP="00154E7C">
            <w:pPr>
              <w:pStyle w:val="Default"/>
              <w:jc w:val="center"/>
              <w:rPr>
                <w:sz w:val="28"/>
                <w:szCs w:val="28"/>
              </w:rPr>
            </w:pPr>
            <w:r w:rsidRPr="00E92926">
              <w:rPr>
                <w:sz w:val="28"/>
                <w:szCs w:val="28"/>
              </w:rPr>
              <w:t>1.</w:t>
            </w:r>
          </w:p>
        </w:tc>
        <w:tc>
          <w:tcPr>
            <w:tcW w:w="1871" w:type="dxa"/>
          </w:tcPr>
          <w:p w:rsidR="00165254" w:rsidRPr="00E92926" w:rsidRDefault="00165254" w:rsidP="00154E7C">
            <w:pPr>
              <w:pStyle w:val="Default"/>
              <w:jc w:val="both"/>
              <w:rPr>
                <w:sz w:val="28"/>
                <w:szCs w:val="28"/>
              </w:rPr>
            </w:pPr>
            <w:r>
              <w:rPr>
                <w:sz w:val="28"/>
                <w:szCs w:val="28"/>
              </w:rPr>
              <w:t>Знакомство. Первичная диагностика</w:t>
            </w:r>
          </w:p>
        </w:tc>
        <w:tc>
          <w:tcPr>
            <w:tcW w:w="993" w:type="dxa"/>
          </w:tcPr>
          <w:p w:rsidR="00165254" w:rsidRDefault="00165254" w:rsidP="00154E7C">
            <w:pPr>
              <w:pStyle w:val="Default"/>
              <w:jc w:val="center"/>
              <w:rPr>
                <w:sz w:val="28"/>
                <w:szCs w:val="28"/>
              </w:rPr>
            </w:pPr>
            <w:r>
              <w:rPr>
                <w:sz w:val="28"/>
                <w:szCs w:val="28"/>
              </w:rPr>
              <w:t>1</w:t>
            </w:r>
          </w:p>
        </w:tc>
        <w:tc>
          <w:tcPr>
            <w:tcW w:w="992" w:type="dxa"/>
          </w:tcPr>
          <w:p w:rsidR="00165254" w:rsidRPr="00E92926" w:rsidRDefault="00165254" w:rsidP="00154E7C">
            <w:pPr>
              <w:pStyle w:val="Default"/>
              <w:jc w:val="center"/>
              <w:rPr>
                <w:sz w:val="28"/>
                <w:szCs w:val="28"/>
              </w:rPr>
            </w:pPr>
            <w:r>
              <w:rPr>
                <w:sz w:val="28"/>
                <w:szCs w:val="28"/>
              </w:rPr>
              <w:t>1</w:t>
            </w:r>
          </w:p>
        </w:tc>
        <w:tc>
          <w:tcPr>
            <w:tcW w:w="3402" w:type="dxa"/>
          </w:tcPr>
          <w:p w:rsidR="00165254" w:rsidRPr="001E1541" w:rsidRDefault="001E1541" w:rsidP="00154E7C">
            <w:pPr>
              <w:pStyle w:val="Default"/>
              <w:jc w:val="both"/>
              <w:rPr>
                <w:sz w:val="28"/>
                <w:szCs w:val="28"/>
              </w:rPr>
            </w:pPr>
            <w:r w:rsidRPr="001E1541">
              <w:rPr>
                <w:sz w:val="28"/>
                <w:szCs w:val="28"/>
              </w:rPr>
              <w:t>Знакомство и установление контакта ведущего с группой, снятие барьеров, создание</w:t>
            </w:r>
            <w:r w:rsidR="00C241AE" w:rsidRPr="001E1541">
              <w:rPr>
                <w:sz w:val="28"/>
                <w:szCs w:val="28"/>
              </w:rPr>
              <w:t xml:space="preserve"> атмосф</w:t>
            </w:r>
            <w:r w:rsidRPr="001E1541">
              <w:rPr>
                <w:sz w:val="28"/>
                <w:szCs w:val="28"/>
              </w:rPr>
              <w:t>еры доверия и сплочения группы</w:t>
            </w:r>
          </w:p>
        </w:tc>
        <w:tc>
          <w:tcPr>
            <w:tcW w:w="2126" w:type="dxa"/>
          </w:tcPr>
          <w:p w:rsidR="00165254" w:rsidRPr="00E92926" w:rsidRDefault="001E1541" w:rsidP="00154E7C">
            <w:pPr>
              <w:pStyle w:val="Default"/>
              <w:jc w:val="center"/>
              <w:rPr>
                <w:sz w:val="28"/>
                <w:szCs w:val="28"/>
              </w:rPr>
            </w:pPr>
            <w:r>
              <w:rPr>
                <w:sz w:val="28"/>
                <w:szCs w:val="28"/>
              </w:rPr>
              <w:t>Практическое занятие. Первичная диагностика</w:t>
            </w:r>
          </w:p>
        </w:tc>
      </w:tr>
      <w:tr w:rsidR="00165254" w:rsidRPr="00E92926" w:rsidTr="009068A7">
        <w:trPr>
          <w:trHeight w:val="729"/>
        </w:trPr>
        <w:tc>
          <w:tcPr>
            <w:tcW w:w="775" w:type="dxa"/>
          </w:tcPr>
          <w:p w:rsidR="00165254" w:rsidRPr="00E92926" w:rsidRDefault="00165254" w:rsidP="00154E7C">
            <w:pPr>
              <w:pStyle w:val="Default"/>
              <w:jc w:val="center"/>
              <w:rPr>
                <w:sz w:val="28"/>
                <w:szCs w:val="28"/>
              </w:rPr>
            </w:pPr>
            <w:r>
              <w:rPr>
                <w:sz w:val="28"/>
                <w:szCs w:val="28"/>
              </w:rPr>
              <w:t>2.</w:t>
            </w:r>
          </w:p>
        </w:tc>
        <w:tc>
          <w:tcPr>
            <w:tcW w:w="1871" w:type="dxa"/>
          </w:tcPr>
          <w:p w:rsidR="00165254" w:rsidRPr="00E92926" w:rsidRDefault="001376EF" w:rsidP="00154E7C">
            <w:pPr>
              <w:pStyle w:val="Default"/>
              <w:jc w:val="both"/>
              <w:rPr>
                <w:sz w:val="28"/>
                <w:szCs w:val="28"/>
              </w:rPr>
            </w:pPr>
            <w:r>
              <w:rPr>
                <w:rFonts w:eastAsia="Times New Roman"/>
                <w:sz w:val="28"/>
                <w:szCs w:val="28"/>
              </w:rPr>
              <w:t>Мир детский и мир взрослый</w:t>
            </w:r>
          </w:p>
        </w:tc>
        <w:tc>
          <w:tcPr>
            <w:tcW w:w="993" w:type="dxa"/>
          </w:tcPr>
          <w:p w:rsidR="00165254" w:rsidRDefault="00165254" w:rsidP="00154E7C">
            <w:pPr>
              <w:pStyle w:val="Default"/>
              <w:jc w:val="center"/>
              <w:rPr>
                <w:sz w:val="28"/>
                <w:szCs w:val="28"/>
              </w:rPr>
            </w:pPr>
            <w:r>
              <w:rPr>
                <w:sz w:val="28"/>
                <w:szCs w:val="28"/>
              </w:rPr>
              <w:t>1</w:t>
            </w:r>
          </w:p>
        </w:tc>
        <w:tc>
          <w:tcPr>
            <w:tcW w:w="992" w:type="dxa"/>
          </w:tcPr>
          <w:p w:rsidR="00165254" w:rsidRPr="00E92926" w:rsidRDefault="00165254" w:rsidP="00154E7C">
            <w:pPr>
              <w:pStyle w:val="Default"/>
              <w:jc w:val="center"/>
              <w:rPr>
                <w:sz w:val="28"/>
                <w:szCs w:val="28"/>
              </w:rPr>
            </w:pPr>
            <w:r>
              <w:rPr>
                <w:sz w:val="28"/>
                <w:szCs w:val="28"/>
              </w:rPr>
              <w:t>2</w:t>
            </w:r>
          </w:p>
        </w:tc>
        <w:tc>
          <w:tcPr>
            <w:tcW w:w="3402" w:type="dxa"/>
          </w:tcPr>
          <w:p w:rsidR="00165254" w:rsidRPr="00C76EA8" w:rsidRDefault="00165254" w:rsidP="00154E7C">
            <w:pPr>
              <w:jc w:val="both"/>
              <w:rPr>
                <w:rFonts w:ascii="Times New Roman" w:hAnsi="Times New Roman" w:cs="Times New Roman"/>
              </w:rPr>
            </w:pPr>
            <w:r w:rsidRPr="00C76EA8">
              <w:rPr>
                <w:rFonts w:ascii="Times New Roman" w:eastAsia="Times New Roman" w:hAnsi="Times New Roman" w:cs="Times New Roman"/>
                <w:sz w:val="28"/>
                <w:szCs w:val="28"/>
              </w:rPr>
              <w:t>Осознание различий между внутренним миром ребенка и взрослого, восприятием, эмоциональными переживаниями, мотивами, потребностями, поведением. Приобретение навыков анализа причин поведения ребенка, исходя из позиций самого ребенка</w:t>
            </w:r>
          </w:p>
        </w:tc>
        <w:tc>
          <w:tcPr>
            <w:tcW w:w="2126" w:type="dxa"/>
          </w:tcPr>
          <w:p w:rsidR="00165254" w:rsidRPr="00E92926" w:rsidRDefault="001E1541" w:rsidP="00154E7C">
            <w:pPr>
              <w:pStyle w:val="Default"/>
              <w:jc w:val="center"/>
              <w:rPr>
                <w:sz w:val="28"/>
                <w:szCs w:val="28"/>
              </w:rPr>
            </w:pPr>
            <w:r>
              <w:rPr>
                <w:sz w:val="28"/>
                <w:szCs w:val="28"/>
              </w:rPr>
              <w:t>Практическое занятие</w:t>
            </w:r>
          </w:p>
        </w:tc>
      </w:tr>
      <w:tr w:rsidR="00165254" w:rsidRPr="00E92926" w:rsidTr="009068A7">
        <w:trPr>
          <w:trHeight w:val="729"/>
        </w:trPr>
        <w:tc>
          <w:tcPr>
            <w:tcW w:w="775" w:type="dxa"/>
          </w:tcPr>
          <w:p w:rsidR="00165254" w:rsidRPr="00E92926" w:rsidRDefault="00165254" w:rsidP="00154E7C">
            <w:pPr>
              <w:pStyle w:val="Default"/>
              <w:jc w:val="center"/>
              <w:rPr>
                <w:sz w:val="28"/>
                <w:szCs w:val="28"/>
              </w:rPr>
            </w:pPr>
            <w:r>
              <w:rPr>
                <w:sz w:val="28"/>
                <w:szCs w:val="28"/>
              </w:rPr>
              <w:lastRenderedPageBreak/>
              <w:t>3.</w:t>
            </w:r>
          </w:p>
        </w:tc>
        <w:tc>
          <w:tcPr>
            <w:tcW w:w="1871" w:type="dxa"/>
          </w:tcPr>
          <w:p w:rsidR="00165254" w:rsidRDefault="00165254" w:rsidP="00154E7C">
            <w:pPr>
              <w:pStyle w:val="Default"/>
              <w:jc w:val="both"/>
              <w:rPr>
                <w:sz w:val="28"/>
                <w:szCs w:val="28"/>
              </w:rPr>
            </w:pPr>
            <w:r>
              <w:rPr>
                <w:sz w:val="28"/>
                <w:szCs w:val="28"/>
              </w:rPr>
              <w:t>Искусство воспитания</w:t>
            </w:r>
          </w:p>
          <w:p w:rsidR="009B01E8" w:rsidRPr="00E92926" w:rsidRDefault="009B01E8" w:rsidP="00154E7C">
            <w:pPr>
              <w:pStyle w:val="Default"/>
              <w:jc w:val="both"/>
              <w:rPr>
                <w:sz w:val="28"/>
                <w:szCs w:val="28"/>
              </w:rPr>
            </w:pPr>
          </w:p>
        </w:tc>
        <w:tc>
          <w:tcPr>
            <w:tcW w:w="993" w:type="dxa"/>
          </w:tcPr>
          <w:p w:rsidR="00165254" w:rsidRDefault="00165254" w:rsidP="00154E7C">
            <w:pPr>
              <w:pStyle w:val="Default"/>
              <w:jc w:val="center"/>
              <w:rPr>
                <w:sz w:val="28"/>
                <w:szCs w:val="28"/>
              </w:rPr>
            </w:pPr>
            <w:r>
              <w:rPr>
                <w:sz w:val="28"/>
                <w:szCs w:val="28"/>
              </w:rPr>
              <w:t>1</w:t>
            </w:r>
          </w:p>
        </w:tc>
        <w:tc>
          <w:tcPr>
            <w:tcW w:w="992" w:type="dxa"/>
          </w:tcPr>
          <w:p w:rsidR="00165254" w:rsidRPr="00E92926" w:rsidRDefault="00165254" w:rsidP="00154E7C">
            <w:pPr>
              <w:pStyle w:val="Default"/>
              <w:jc w:val="center"/>
              <w:rPr>
                <w:sz w:val="28"/>
                <w:szCs w:val="28"/>
              </w:rPr>
            </w:pPr>
            <w:r>
              <w:rPr>
                <w:sz w:val="28"/>
                <w:szCs w:val="28"/>
              </w:rPr>
              <w:t>2</w:t>
            </w:r>
          </w:p>
        </w:tc>
        <w:tc>
          <w:tcPr>
            <w:tcW w:w="3402" w:type="dxa"/>
          </w:tcPr>
          <w:p w:rsidR="00165254" w:rsidRPr="00E92926" w:rsidRDefault="00165254" w:rsidP="00154E7C">
            <w:pPr>
              <w:pStyle w:val="Default"/>
              <w:jc w:val="both"/>
              <w:rPr>
                <w:sz w:val="28"/>
                <w:szCs w:val="28"/>
              </w:rPr>
            </w:pPr>
            <w:r>
              <w:rPr>
                <w:rStyle w:val="FontStyle37"/>
                <w:rFonts w:eastAsia="Verdana"/>
                <w:sz w:val="28"/>
                <w:szCs w:val="28"/>
              </w:rPr>
              <w:t>Знакомство с приемами влияния на своего ребенка; отработка навыков критиковать, хвалить, принимать критику и похвалу</w:t>
            </w:r>
          </w:p>
        </w:tc>
        <w:tc>
          <w:tcPr>
            <w:tcW w:w="2126" w:type="dxa"/>
          </w:tcPr>
          <w:p w:rsidR="00165254" w:rsidRPr="00E92926" w:rsidRDefault="00912FA9" w:rsidP="00154E7C">
            <w:pPr>
              <w:pStyle w:val="Default"/>
              <w:jc w:val="center"/>
              <w:rPr>
                <w:sz w:val="28"/>
                <w:szCs w:val="28"/>
              </w:rPr>
            </w:pPr>
            <w:r>
              <w:rPr>
                <w:sz w:val="28"/>
                <w:szCs w:val="28"/>
              </w:rPr>
              <w:t>Практическое занятие</w:t>
            </w:r>
          </w:p>
        </w:tc>
      </w:tr>
      <w:tr w:rsidR="00165254" w:rsidRPr="00E92926" w:rsidTr="009068A7">
        <w:trPr>
          <w:trHeight w:val="729"/>
        </w:trPr>
        <w:tc>
          <w:tcPr>
            <w:tcW w:w="775" w:type="dxa"/>
          </w:tcPr>
          <w:p w:rsidR="00165254" w:rsidRPr="00E92926" w:rsidRDefault="00165254" w:rsidP="00154E7C">
            <w:pPr>
              <w:pStyle w:val="Default"/>
              <w:jc w:val="center"/>
              <w:rPr>
                <w:sz w:val="28"/>
                <w:szCs w:val="28"/>
              </w:rPr>
            </w:pPr>
            <w:r>
              <w:rPr>
                <w:sz w:val="28"/>
                <w:szCs w:val="28"/>
              </w:rPr>
              <w:t>4.</w:t>
            </w:r>
          </w:p>
        </w:tc>
        <w:tc>
          <w:tcPr>
            <w:tcW w:w="1871" w:type="dxa"/>
          </w:tcPr>
          <w:p w:rsidR="00165254" w:rsidRPr="00E92926" w:rsidRDefault="00912FA9" w:rsidP="00154E7C">
            <w:pPr>
              <w:pStyle w:val="Default"/>
              <w:jc w:val="both"/>
              <w:rPr>
                <w:sz w:val="28"/>
                <w:szCs w:val="28"/>
              </w:rPr>
            </w:pPr>
            <w:r>
              <w:rPr>
                <w:sz w:val="28"/>
                <w:szCs w:val="28"/>
              </w:rPr>
              <w:t>Барьеры в общении с ребенком и их преодоление</w:t>
            </w:r>
          </w:p>
        </w:tc>
        <w:tc>
          <w:tcPr>
            <w:tcW w:w="993" w:type="dxa"/>
          </w:tcPr>
          <w:p w:rsidR="00165254" w:rsidRDefault="00165254" w:rsidP="00154E7C">
            <w:pPr>
              <w:pStyle w:val="Default"/>
              <w:jc w:val="center"/>
              <w:rPr>
                <w:sz w:val="28"/>
                <w:szCs w:val="28"/>
              </w:rPr>
            </w:pPr>
            <w:r>
              <w:rPr>
                <w:sz w:val="28"/>
                <w:szCs w:val="28"/>
              </w:rPr>
              <w:t>1</w:t>
            </w:r>
          </w:p>
        </w:tc>
        <w:tc>
          <w:tcPr>
            <w:tcW w:w="992" w:type="dxa"/>
          </w:tcPr>
          <w:p w:rsidR="00165254" w:rsidRPr="00E92926" w:rsidRDefault="00165254" w:rsidP="00154E7C">
            <w:pPr>
              <w:pStyle w:val="Default"/>
              <w:jc w:val="center"/>
              <w:rPr>
                <w:sz w:val="28"/>
                <w:szCs w:val="28"/>
              </w:rPr>
            </w:pPr>
            <w:r>
              <w:rPr>
                <w:sz w:val="28"/>
                <w:szCs w:val="28"/>
              </w:rPr>
              <w:t>2</w:t>
            </w:r>
          </w:p>
        </w:tc>
        <w:tc>
          <w:tcPr>
            <w:tcW w:w="3402" w:type="dxa"/>
          </w:tcPr>
          <w:p w:rsidR="00165254" w:rsidRPr="00E92926" w:rsidRDefault="00912FA9" w:rsidP="00154E7C">
            <w:pPr>
              <w:pStyle w:val="Default"/>
              <w:jc w:val="both"/>
              <w:rPr>
                <w:sz w:val="28"/>
                <w:szCs w:val="28"/>
              </w:rPr>
            </w:pPr>
            <w:r>
              <w:rPr>
                <w:sz w:val="28"/>
                <w:szCs w:val="28"/>
              </w:rPr>
              <w:t xml:space="preserve">Формирование умения отличать </w:t>
            </w:r>
            <w:r w:rsidR="00442597">
              <w:rPr>
                <w:sz w:val="28"/>
                <w:szCs w:val="28"/>
              </w:rPr>
              <w:t>"</w:t>
            </w:r>
            <w:r>
              <w:rPr>
                <w:sz w:val="28"/>
                <w:szCs w:val="28"/>
              </w:rPr>
              <w:t>барьеры межличностного общения</w:t>
            </w:r>
            <w:r w:rsidR="00442597">
              <w:rPr>
                <w:sz w:val="28"/>
                <w:szCs w:val="28"/>
              </w:rPr>
              <w:t>"</w:t>
            </w:r>
            <w:r>
              <w:rPr>
                <w:sz w:val="28"/>
                <w:szCs w:val="28"/>
              </w:rPr>
              <w:t xml:space="preserve"> от открытости и истинности в выражении чувств. Формирование навыков конструктивного общения, самоконтроля</w:t>
            </w:r>
          </w:p>
        </w:tc>
        <w:tc>
          <w:tcPr>
            <w:tcW w:w="2126" w:type="dxa"/>
          </w:tcPr>
          <w:p w:rsidR="00165254" w:rsidRPr="00E92926" w:rsidRDefault="00912FA9" w:rsidP="00154E7C">
            <w:pPr>
              <w:pStyle w:val="Default"/>
              <w:jc w:val="center"/>
              <w:rPr>
                <w:sz w:val="28"/>
                <w:szCs w:val="28"/>
              </w:rPr>
            </w:pPr>
            <w:r>
              <w:rPr>
                <w:sz w:val="28"/>
                <w:szCs w:val="28"/>
              </w:rPr>
              <w:t>Практическое занятие</w:t>
            </w:r>
          </w:p>
        </w:tc>
      </w:tr>
      <w:tr w:rsidR="00165254" w:rsidRPr="00E92926" w:rsidTr="009068A7">
        <w:trPr>
          <w:trHeight w:val="729"/>
        </w:trPr>
        <w:tc>
          <w:tcPr>
            <w:tcW w:w="775" w:type="dxa"/>
          </w:tcPr>
          <w:p w:rsidR="00165254" w:rsidRPr="00E92926" w:rsidRDefault="00165254" w:rsidP="00154E7C">
            <w:pPr>
              <w:pStyle w:val="Default"/>
              <w:jc w:val="center"/>
              <w:rPr>
                <w:sz w:val="28"/>
                <w:szCs w:val="28"/>
              </w:rPr>
            </w:pPr>
            <w:r>
              <w:rPr>
                <w:sz w:val="28"/>
                <w:szCs w:val="28"/>
              </w:rPr>
              <w:t>5.</w:t>
            </w:r>
          </w:p>
        </w:tc>
        <w:tc>
          <w:tcPr>
            <w:tcW w:w="1871" w:type="dxa"/>
          </w:tcPr>
          <w:p w:rsidR="00165254" w:rsidRDefault="001E1541" w:rsidP="00154E7C">
            <w:pPr>
              <w:pStyle w:val="Default"/>
              <w:jc w:val="both"/>
              <w:rPr>
                <w:sz w:val="28"/>
                <w:szCs w:val="28"/>
              </w:rPr>
            </w:pPr>
            <w:r>
              <w:rPr>
                <w:sz w:val="28"/>
                <w:szCs w:val="28"/>
              </w:rPr>
              <w:t>Путь доверия (с</w:t>
            </w:r>
            <w:r w:rsidR="00165254">
              <w:rPr>
                <w:sz w:val="28"/>
                <w:szCs w:val="28"/>
              </w:rPr>
              <w:t>овместное занятие для родителей с детьми</w:t>
            </w:r>
            <w:r>
              <w:rPr>
                <w:sz w:val="28"/>
                <w:szCs w:val="28"/>
              </w:rPr>
              <w:t>)</w:t>
            </w:r>
          </w:p>
          <w:p w:rsidR="00636D6F" w:rsidRPr="00E92926" w:rsidRDefault="00636D6F" w:rsidP="00154E7C">
            <w:pPr>
              <w:pStyle w:val="Default"/>
              <w:jc w:val="both"/>
              <w:rPr>
                <w:sz w:val="28"/>
                <w:szCs w:val="28"/>
              </w:rPr>
            </w:pPr>
          </w:p>
        </w:tc>
        <w:tc>
          <w:tcPr>
            <w:tcW w:w="993" w:type="dxa"/>
          </w:tcPr>
          <w:p w:rsidR="00165254" w:rsidRDefault="00165254" w:rsidP="00154E7C">
            <w:pPr>
              <w:pStyle w:val="Default"/>
              <w:jc w:val="center"/>
              <w:rPr>
                <w:sz w:val="28"/>
                <w:szCs w:val="28"/>
              </w:rPr>
            </w:pPr>
            <w:r>
              <w:rPr>
                <w:sz w:val="28"/>
                <w:szCs w:val="28"/>
              </w:rPr>
              <w:t>1</w:t>
            </w:r>
          </w:p>
        </w:tc>
        <w:tc>
          <w:tcPr>
            <w:tcW w:w="992" w:type="dxa"/>
          </w:tcPr>
          <w:p w:rsidR="00E545F2" w:rsidRPr="00E92926" w:rsidRDefault="00E545F2" w:rsidP="00154E7C">
            <w:pPr>
              <w:pStyle w:val="Default"/>
              <w:jc w:val="center"/>
              <w:rPr>
                <w:sz w:val="28"/>
                <w:szCs w:val="28"/>
              </w:rPr>
            </w:pPr>
            <w:r>
              <w:rPr>
                <w:sz w:val="28"/>
                <w:szCs w:val="28"/>
              </w:rPr>
              <w:t>1,5</w:t>
            </w:r>
          </w:p>
        </w:tc>
        <w:tc>
          <w:tcPr>
            <w:tcW w:w="3402" w:type="dxa"/>
          </w:tcPr>
          <w:p w:rsidR="00912FA9" w:rsidRPr="00C339AE" w:rsidRDefault="00912FA9" w:rsidP="00154E7C">
            <w:pPr>
              <w:shd w:val="clear" w:color="auto" w:fill="FFFFFF"/>
              <w:jc w:val="both"/>
              <w:rPr>
                <w:spacing w:val="-6"/>
                <w:sz w:val="26"/>
                <w:szCs w:val="26"/>
              </w:rPr>
            </w:pPr>
            <w:r>
              <w:rPr>
                <w:rFonts w:ascii="Times New Roman" w:hAnsi="Times New Roman" w:cs="Times New Roman"/>
                <w:sz w:val="28"/>
                <w:szCs w:val="28"/>
              </w:rPr>
              <w:t>Формирование чувства близости между родителями и детьми, умения сопереживать, понимать чувства другого, доверять друг другу</w:t>
            </w:r>
          </w:p>
        </w:tc>
        <w:tc>
          <w:tcPr>
            <w:tcW w:w="2126" w:type="dxa"/>
          </w:tcPr>
          <w:p w:rsidR="00165254" w:rsidRPr="00E92926" w:rsidRDefault="00912FA9" w:rsidP="00154E7C">
            <w:pPr>
              <w:pStyle w:val="Default"/>
              <w:jc w:val="center"/>
              <w:rPr>
                <w:sz w:val="28"/>
                <w:szCs w:val="28"/>
              </w:rPr>
            </w:pPr>
            <w:r>
              <w:rPr>
                <w:sz w:val="28"/>
                <w:szCs w:val="28"/>
              </w:rPr>
              <w:t>Практическое</w:t>
            </w:r>
            <w:r w:rsidR="00165254">
              <w:rPr>
                <w:sz w:val="28"/>
                <w:szCs w:val="28"/>
              </w:rPr>
              <w:t xml:space="preserve"> занятие</w:t>
            </w:r>
          </w:p>
        </w:tc>
      </w:tr>
      <w:tr w:rsidR="00165254" w:rsidRPr="00E92926" w:rsidTr="009068A7">
        <w:trPr>
          <w:trHeight w:val="729"/>
        </w:trPr>
        <w:tc>
          <w:tcPr>
            <w:tcW w:w="775" w:type="dxa"/>
          </w:tcPr>
          <w:p w:rsidR="00165254" w:rsidRPr="00E92926" w:rsidRDefault="00165254" w:rsidP="00154E7C">
            <w:pPr>
              <w:pStyle w:val="Default"/>
              <w:jc w:val="center"/>
              <w:rPr>
                <w:sz w:val="28"/>
                <w:szCs w:val="28"/>
              </w:rPr>
            </w:pPr>
            <w:r>
              <w:rPr>
                <w:sz w:val="28"/>
                <w:szCs w:val="28"/>
              </w:rPr>
              <w:t>6.</w:t>
            </w:r>
          </w:p>
        </w:tc>
        <w:tc>
          <w:tcPr>
            <w:tcW w:w="1871" w:type="dxa"/>
          </w:tcPr>
          <w:p w:rsidR="00165254" w:rsidRPr="00E92926" w:rsidRDefault="004F2AAE" w:rsidP="00154E7C">
            <w:pPr>
              <w:pStyle w:val="Default"/>
              <w:jc w:val="both"/>
              <w:rPr>
                <w:sz w:val="28"/>
                <w:szCs w:val="28"/>
              </w:rPr>
            </w:pPr>
            <w:r>
              <w:rPr>
                <w:sz w:val="28"/>
                <w:szCs w:val="28"/>
              </w:rPr>
              <w:t>Итоговое занятие для родителей</w:t>
            </w:r>
          </w:p>
        </w:tc>
        <w:tc>
          <w:tcPr>
            <w:tcW w:w="993" w:type="dxa"/>
          </w:tcPr>
          <w:p w:rsidR="00165254" w:rsidRDefault="00165254" w:rsidP="00154E7C">
            <w:pPr>
              <w:pStyle w:val="Default"/>
              <w:jc w:val="center"/>
              <w:rPr>
                <w:sz w:val="28"/>
                <w:szCs w:val="28"/>
              </w:rPr>
            </w:pPr>
            <w:r>
              <w:rPr>
                <w:sz w:val="28"/>
                <w:szCs w:val="28"/>
              </w:rPr>
              <w:t>1</w:t>
            </w:r>
          </w:p>
        </w:tc>
        <w:tc>
          <w:tcPr>
            <w:tcW w:w="992" w:type="dxa"/>
          </w:tcPr>
          <w:p w:rsidR="00165254" w:rsidRPr="00E92926" w:rsidRDefault="00165254" w:rsidP="00154E7C">
            <w:pPr>
              <w:pStyle w:val="Default"/>
              <w:jc w:val="center"/>
              <w:rPr>
                <w:sz w:val="28"/>
                <w:szCs w:val="28"/>
              </w:rPr>
            </w:pPr>
            <w:r>
              <w:rPr>
                <w:sz w:val="28"/>
                <w:szCs w:val="28"/>
              </w:rPr>
              <w:t>1</w:t>
            </w:r>
          </w:p>
        </w:tc>
        <w:tc>
          <w:tcPr>
            <w:tcW w:w="3402" w:type="dxa"/>
          </w:tcPr>
          <w:p w:rsidR="00165254" w:rsidRPr="004F2AAE" w:rsidRDefault="00165254" w:rsidP="00154E7C">
            <w:pPr>
              <w:shd w:val="clear" w:color="auto" w:fill="FFFFFF"/>
              <w:jc w:val="both"/>
              <w:rPr>
                <w:rFonts w:ascii="Times New Roman" w:hAnsi="Times New Roman" w:cs="Times New Roman"/>
                <w:spacing w:val="-6"/>
                <w:sz w:val="28"/>
                <w:szCs w:val="28"/>
              </w:rPr>
            </w:pPr>
            <w:r w:rsidRPr="00C339AE">
              <w:rPr>
                <w:rFonts w:ascii="Times New Roman" w:hAnsi="Times New Roman" w:cs="Times New Roman"/>
                <w:spacing w:val="-8"/>
                <w:sz w:val="28"/>
                <w:szCs w:val="28"/>
              </w:rPr>
              <w:t>Подведение итогов групповой работы; осознание родите</w:t>
            </w:r>
            <w:r w:rsidRPr="00C339AE">
              <w:rPr>
                <w:rFonts w:ascii="Times New Roman" w:hAnsi="Times New Roman" w:cs="Times New Roman"/>
                <w:spacing w:val="-6"/>
                <w:sz w:val="28"/>
                <w:szCs w:val="28"/>
              </w:rPr>
              <w:t>лями позитивных изменений после посещения занятий</w:t>
            </w:r>
            <w:r w:rsidRPr="00C339AE">
              <w:rPr>
                <w:rFonts w:ascii="Times New Roman" w:hAnsi="Times New Roman" w:cs="Times New Roman"/>
                <w:spacing w:val="-4"/>
                <w:sz w:val="28"/>
                <w:szCs w:val="28"/>
              </w:rPr>
              <w:t xml:space="preserve">; планирование дальнейшей работы с детьми по </w:t>
            </w:r>
            <w:r w:rsidRPr="00C339AE">
              <w:rPr>
                <w:rFonts w:ascii="Times New Roman" w:hAnsi="Times New Roman" w:cs="Times New Roman"/>
                <w:sz w:val="28"/>
                <w:szCs w:val="28"/>
              </w:rPr>
              <w:t>у</w:t>
            </w:r>
            <w:r w:rsidR="004F2AAE">
              <w:rPr>
                <w:rFonts w:ascii="Times New Roman" w:hAnsi="Times New Roman" w:cs="Times New Roman"/>
                <w:sz w:val="28"/>
                <w:szCs w:val="28"/>
              </w:rPr>
              <w:t>лучшению взаимоотношений с ними</w:t>
            </w:r>
          </w:p>
        </w:tc>
        <w:tc>
          <w:tcPr>
            <w:tcW w:w="2126" w:type="dxa"/>
          </w:tcPr>
          <w:p w:rsidR="00165254" w:rsidRPr="00E92926" w:rsidRDefault="004F2AAE" w:rsidP="00154E7C">
            <w:pPr>
              <w:pStyle w:val="Default"/>
              <w:ind w:right="-108"/>
              <w:jc w:val="center"/>
              <w:rPr>
                <w:sz w:val="28"/>
                <w:szCs w:val="28"/>
              </w:rPr>
            </w:pPr>
            <w:r>
              <w:rPr>
                <w:sz w:val="28"/>
                <w:szCs w:val="28"/>
              </w:rPr>
              <w:t xml:space="preserve">Практическое занятие. Итоговая </w:t>
            </w:r>
            <w:r w:rsidR="00165254">
              <w:rPr>
                <w:sz w:val="28"/>
                <w:szCs w:val="28"/>
              </w:rPr>
              <w:t>диагностика</w:t>
            </w:r>
          </w:p>
        </w:tc>
      </w:tr>
    </w:tbl>
    <w:p w:rsidR="00E92926" w:rsidRDefault="00E92926" w:rsidP="00154E7C">
      <w:pPr>
        <w:pStyle w:val="Default"/>
        <w:jc w:val="center"/>
        <w:rPr>
          <w:sz w:val="28"/>
          <w:szCs w:val="28"/>
        </w:rPr>
      </w:pPr>
    </w:p>
    <w:p w:rsidR="00946D52" w:rsidRDefault="00946D52">
      <w:pPr>
        <w:rPr>
          <w:rFonts w:ascii="Times New Roman" w:hAnsi="Times New Roman" w:cs="Times New Roman"/>
          <w:b/>
          <w:color w:val="000000"/>
          <w:sz w:val="28"/>
          <w:szCs w:val="28"/>
        </w:rPr>
      </w:pPr>
      <w:r>
        <w:rPr>
          <w:b/>
          <w:sz w:val="28"/>
          <w:szCs w:val="28"/>
        </w:rPr>
        <w:br w:type="page"/>
      </w:r>
    </w:p>
    <w:p w:rsidR="00BA7EFD" w:rsidRDefault="005B4427" w:rsidP="00154E7C">
      <w:pPr>
        <w:pStyle w:val="Default"/>
        <w:jc w:val="center"/>
        <w:rPr>
          <w:b/>
          <w:sz w:val="28"/>
          <w:szCs w:val="28"/>
        </w:rPr>
      </w:pPr>
      <w:r>
        <w:rPr>
          <w:b/>
          <w:sz w:val="28"/>
          <w:szCs w:val="28"/>
        </w:rPr>
        <w:lastRenderedPageBreak/>
        <w:t>План проведения занятий</w:t>
      </w:r>
    </w:p>
    <w:p w:rsidR="0046749A" w:rsidRDefault="0046749A" w:rsidP="00154E7C">
      <w:pPr>
        <w:pStyle w:val="Default"/>
        <w:jc w:val="center"/>
        <w:rPr>
          <w:b/>
          <w:sz w:val="28"/>
          <w:szCs w:val="28"/>
        </w:rPr>
      </w:pPr>
    </w:p>
    <w:p w:rsidR="005B4427" w:rsidRDefault="005B4427" w:rsidP="00154E7C">
      <w:pPr>
        <w:pStyle w:val="Default"/>
        <w:jc w:val="center"/>
        <w:rPr>
          <w:b/>
          <w:sz w:val="28"/>
          <w:szCs w:val="28"/>
        </w:rPr>
      </w:pPr>
      <w:r>
        <w:rPr>
          <w:b/>
          <w:sz w:val="28"/>
          <w:szCs w:val="28"/>
        </w:rPr>
        <w:t>Занятие</w:t>
      </w:r>
      <w:r w:rsidR="00946D52">
        <w:rPr>
          <w:b/>
          <w:sz w:val="28"/>
          <w:szCs w:val="28"/>
        </w:rPr>
        <w:t xml:space="preserve"> </w:t>
      </w:r>
      <w:r>
        <w:rPr>
          <w:b/>
          <w:sz w:val="28"/>
          <w:szCs w:val="28"/>
        </w:rPr>
        <w:t>1</w:t>
      </w:r>
      <w:r w:rsidR="00422AC9">
        <w:rPr>
          <w:b/>
          <w:sz w:val="28"/>
          <w:szCs w:val="28"/>
        </w:rPr>
        <w:t>.</w:t>
      </w:r>
      <w:r w:rsidR="00442597">
        <w:rPr>
          <w:b/>
          <w:sz w:val="28"/>
          <w:szCs w:val="28"/>
        </w:rPr>
        <w:t>"</w:t>
      </w:r>
      <w:r>
        <w:rPr>
          <w:b/>
          <w:sz w:val="28"/>
          <w:szCs w:val="28"/>
        </w:rPr>
        <w:t>Знакомство</w:t>
      </w:r>
      <w:r w:rsidR="00442597">
        <w:rPr>
          <w:b/>
          <w:sz w:val="28"/>
          <w:szCs w:val="28"/>
        </w:rPr>
        <w:t>"</w:t>
      </w:r>
    </w:p>
    <w:p w:rsidR="00E92926" w:rsidRDefault="00C16609" w:rsidP="00154E7C">
      <w:pPr>
        <w:pStyle w:val="Default"/>
        <w:numPr>
          <w:ilvl w:val="0"/>
          <w:numId w:val="41"/>
        </w:numPr>
        <w:tabs>
          <w:tab w:val="left" w:pos="1134"/>
        </w:tabs>
        <w:ind w:left="142" w:firstLine="567"/>
        <w:jc w:val="both"/>
        <w:rPr>
          <w:sz w:val="28"/>
          <w:szCs w:val="28"/>
        </w:rPr>
      </w:pPr>
      <w:r>
        <w:rPr>
          <w:sz w:val="28"/>
          <w:szCs w:val="28"/>
        </w:rPr>
        <w:t xml:space="preserve">Приветствие участников </w:t>
      </w:r>
      <w:r w:rsidR="00145E3B">
        <w:rPr>
          <w:sz w:val="28"/>
          <w:szCs w:val="28"/>
        </w:rPr>
        <w:t xml:space="preserve">группы. </w:t>
      </w:r>
      <w:r w:rsidR="004F2AAE">
        <w:rPr>
          <w:sz w:val="28"/>
          <w:szCs w:val="28"/>
        </w:rPr>
        <w:t>Установление контакта ведущего с группой.</w:t>
      </w:r>
    </w:p>
    <w:p w:rsidR="00112D03" w:rsidRPr="00112D03" w:rsidRDefault="00112D03" w:rsidP="00154E7C">
      <w:pPr>
        <w:pStyle w:val="Default"/>
        <w:numPr>
          <w:ilvl w:val="0"/>
          <w:numId w:val="41"/>
        </w:numPr>
        <w:jc w:val="both"/>
        <w:rPr>
          <w:sz w:val="28"/>
          <w:szCs w:val="28"/>
        </w:rPr>
      </w:pPr>
      <w:r w:rsidRPr="00112D03">
        <w:rPr>
          <w:rFonts w:eastAsia="Times New Roman"/>
          <w:sz w:val="28"/>
          <w:szCs w:val="28"/>
        </w:rPr>
        <w:t>Выработка и принятие правил группы.</w:t>
      </w:r>
    </w:p>
    <w:p w:rsidR="00145E3B" w:rsidRDefault="00112D03" w:rsidP="00154E7C">
      <w:pPr>
        <w:pStyle w:val="Default"/>
        <w:jc w:val="both"/>
        <w:rPr>
          <w:sz w:val="28"/>
          <w:szCs w:val="28"/>
        </w:rPr>
      </w:pPr>
      <w:r>
        <w:rPr>
          <w:sz w:val="28"/>
          <w:szCs w:val="28"/>
        </w:rPr>
        <w:tab/>
        <w:t>3</w:t>
      </w:r>
      <w:r w:rsidR="00145E3B">
        <w:rPr>
          <w:sz w:val="28"/>
          <w:szCs w:val="28"/>
        </w:rPr>
        <w:t>. Диагностика участников.</w:t>
      </w:r>
    </w:p>
    <w:p w:rsidR="00145E3B" w:rsidRDefault="00112D03" w:rsidP="00154E7C">
      <w:pPr>
        <w:pStyle w:val="Default"/>
        <w:jc w:val="both"/>
        <w:rPr>
          <w:sz w:val="28"/>
          <w:szCs w:val="28"/>
        </w:rPr>
      </w:pPr>
      <w:r>
        <w:rPr>
          <w:sz w:val="28"/>
          <w:szCs w:val="28"/>
        </w:rPr>
        <w:tab/>
        <w:t>4</w:t>
      </w:r>
      <w:r w:rsidR="00145E3B">
        <w:rPr>
          <w:sz w:val="28"/>
          <w:szCs w:val="28"/>
        </w:rPr>
        <w:t xml:space="preserve">. </w:t>
      </w:r>
      <w:r w:rsidR="00145E3B" w:rsidRPr="004F2AAE">
        <w:rPr>
          <w:sz w:val="28"/>
          <w:szCs w:val="28"/>
        </w:rPr>
        <w:t xml:space="preserve">Упражнение </w:t>
      </w:r>
      <w:r w:rsidR="00442597">
        <w:rPr>
          <w:sz w:val="28"/>
          <w:szCs w:val="28"/>
        </w:rPr>
        <w:t>"</w:t>
      </w:r>
      <w:r w:rsidR="00145E3B" w:rsidRPr="004F2AAE">
        <w:rPr>
          <w:sz w:val="28"/>
          <w:szCs w:val="28"/>
        </w:rPr>
        <w:t>Мои ожидания от программы</w:t>
      </w:r>
      <w:r w:rsidR="00442597">
        <w:rPr>
          <w:sz w:val="28"/>
          <w:szCs w:val="28"/>
        </w:rPr>
        <w:t>"</w:t>
      </w:r>
      <w:r w:rsidR="004F2AAE">
        <w:rPr>
          <w:sz w:val="28"/>
          <w:szCs w:val="28"/>
        </w:rPr>
        <w:t>.</w:t>
      </w:r>
    </w:p>
    <w:p w:rsidR="00112D03" w:rsidRDefault="00112D03" w:rsidP="00154E7C">
      <w:pPr>
        <w:pStyle w:val="Default"/>
        <w:jc w:val="both"/>
        <w:rPr>
          <w:sz w:val="28"/>
          <w:szCs w:val="28"/>
        </w:rPr>
      </w:pPr>
      <w:r>
        <w:rPr>
          <w:sz w:val="28"/>
          <w:szCs w:val="28"/>
        </w:rPr>
        <w:tab/>
        <w:t>5. Подведение итогов.</w:t>
      </w:r>
    </w:p>
    <w:p w:rsidR="009068A7" w:rsidRDefault="009068A7" w:rsidP="00154E7C">
      <w:pPr>
        <w:pStyle w:val="Default"/>
        <w:jc w:val="both"/>
        <w:rPr>
          <w:sz w:val="28"/>
          <w:szCs w:val="28"/>
        </w:rPr>
      </w:pPr>
    </w:p>
    <w:p w:rsidR="00FF296B" w:rsidRDefault="00FF296B" w:rsidP="00154E7C">
      <w:pPr>
        <w:pStyle w:val="Default"/>
        <w:jc w:val="center"/>
        <w:rPr>
          <w:b/>
          <w:sz w:val="28"/>
          <w:szCs w:val="28"/>
        </w:rPr>
      </w:pPr>
      <w:r w:rsidRPr="00FF296B">
        <w:rPr>
          <w:b/>
          <w:sz w:val="28"/>
          <w:szCs w:val="28"/>
        </w:rPr>
        <w:t xml:space="preserve">Занятие 2. </w:t>
      </w:r>
      <w:r w:rsidR="00442597">
        <w:rPr>
          <w:b/>
          <w:sz w:val="28"/>
          <w:szCs w:val="28"/>
        </w:rPr>
        <w:t>"</w:t>
      </w:r>
      <w:r w:rsidRPr="00FF296B">
        <w:rPr>
          <w:b/>
          <w:sz w:val="28"/>
          <w:szCs w:val="28"/>
        </w:rPr>
        <w:t>Мир детский и мир взрослый</w:t>
      </w:r>
      <w:r w:rsidR="00442597">
        <w:rPr>
          <w:b/>
          <w:sz w:val="28"/>
          <w:szCs w:val="28"/>
        </w:rPr>
        <w:t>"</w:t>
      </w:r>
    </w:p>
    <w:p w:rsidR="00E22A92" w:rsidRDefault="00FF296B" w:rsidP="00154E7C">
      <w:pPr>
        <w:pStyle w:val="Default"/>
        <w:jc w:val="both"/>
        <w:rPr>
          <w:sz w:val="28"/>
          <w:szCs w:val="28"/>
        </w:rPr>
      </w:pPr>
      <w:r>
        <w:rPr>
          <w:sz w:val="28"/>
          <w:szCs w:val="28"/>
        </w:rPr>
        <w:tab/>
      </w:r>
      <w:r w:rsidRPr="00FF296B">
        <w:rPr>
          <w:sz w:val="28"/>
          <w:szCs w:val="28"/>
        </w:rPr>
        <w:t xml:space="preserve">1. </w:t>
      </w:r>
      <w:r>
        <w:rPr>
          <w:sz w:val="28"/>
          <w:szCs w:val="28"/>
        </w:rPr>
        <w:t xml:space="preserve">Разминка </w:t>
      </w:r>
      <w:r w:rsidR="00442597">
        <w:rPr>
          <w:sz w:val="28"/>
          <w:szCs w:val="28"/>
        </w:rPr>
        <w:t>"</w:t>
      </w:r>
      <w:r>
        <w:rPr>
          <w:sz w:val="28"/>
          <w:szCs w:val="28"/>
        </w:rPr>
        <w:t>Цветок настроения</w:t>
      </w:r>
      <w:r w:rsidR="00442597">
        <w:rPr>
          <w:sz w:val="28"/>
          <w:szCs w:val="28"/>
        </w:rPr>
        <w:t>"</w:t>
      </w:r>
      <w:r>
        <w:rPr>
          <w:sz w:val="28"/>
          <w:szCs w:val="28"/>
        </w:rPr>
        <w:t>.</w:t>
      </w:r>
    </w:p>
    <w:p w:rsidR="00FF296B" w:rsidRDefault="00FF296B" w:rsidP="00154E7C">
      <w:pPr>
        <w:pStyle w:val="Default"/>
        <w:jc w:val="both"/>
        <w:rPr>
          <w:sz w:val="28"/>
          <w:szCs w:val="28"/>
        </w:rPr>
      </w:pPr>
      <w:r>
        <w:rPr>
          <w:sz w:val="28"/>
          <w:szCs w:val="28"/>
        </w:rPr>
        <w:tab/>
      </w:r>
      <w:r w:rsidR="00731536">
        <w:rPr>
          <w:sz w:val="28"/>
          <w:szCs w:val="28"/>
        </w:rPr>
        <w:t>2</w:t>
      </w:r>
      <w:r>
        <w:rPr>
          <w:sz w:val="28"/>
          <w:szCs w:val="28"/>
        </w:rPr>
        <w:t xml:space="preserve">. Самостоятельная работа с бланком анкеты </w:t>
      </w:r>
      <w:r w:rsidR="00442597">
        <w:rPr>
          <w:sz w:val="28"/>
          <w:szCs w:val="28"/>
        </w:rPr>
        <w:t>"</w:t>
      </w:r>
      <w:r w:rsidR="00557FF2">
        <w:rPr>
          <w:sz w:val="28"/>
          <w:szCs w:val="28"/>
        </w:rPr>
        <w:t>Внутренний мир</w:t>
      </w:r>
      <w:r w:rsidR="00442597">
        <w:rPr>
          <w:sz w:val="28"/>
          <w:szCs w:val="28"/>
        </w:rPr>
        <w:t>"</w:t>
      </w:r>
      <w:r w:rsidR="00557FF2">
        <w:rPr>
          <w:sz w:val="28"/>
          <w:szCs w:val="28"/>
        </w:rPr>
        <w:t>.</w:t>
      </w:r>
    </w:p>
    <w:p w:rsidR="00731536" w:rsidRPr="00731536" w:rsidRDefault="00731536" w:rsidP="00154E7C">
      <w:pPr>
        <w:pStyle w:val="aa"/>
        <w:shd w:val="clear" w:color="auto" w:fill="FFFFFF"/>
        <w:tabs>
          <w:tab w:val="left" w:pos="1134"/>
        </w:tabs>
        <w:spacing w:after="0" w:line="240" w:lineRule="auto"/>
        <w:ind w:left="709"/>
        <w:rPr>
          <w:rFonts w:ascii="Helvetica Neue" w:eastAsia="Times New Roman" w:hAnsi="Helvetica Neue" w:cs="Times New Roman"/>
          <w:i/>
          <w:color w:val="000000"/>
          <w:sz w:val="28"/>
          <w:szCs w:val="28"/>
          <w:u w:val="single"/>
          <w:lang w:eastAsia="ru-RU"/>
        </w:rPr>
      </w:pPr>
      <w:r w:rsidRPr="00731536">
        <w:rPr>
          <w:rFonts w:ascii="Times New Roman" w:hAnsi="Times New Roman" w:cs="Times New Roman"/>
          <w:sz w:val="28"/>
          <w:szCs w:val="28"/>
        </w:rPr>
        <w:t>3</w:t>
      </w:r>
      <w:r>
        <w:rPr>
          <w:sz w:val="28"/>
          <w:szCs w:val="28"/>
        </w:rPr>
        <w:t xml:space="preserve">. </w:t>
      </w:r>
      <w:r w:rsidRPr="00731536">
        <w:rPr>
          <w:rFonts w:ascii="Times New Roman CYR" w:eastAsia="Times New Roman" w:hAnsi="Times New Roman CYR" w:cs="Times New Roman CYR"/>
          <w:bCs/>
          <w:color w:val="000000"/>
          <w:sz w:val="28"/>
          <w:szCs w:val="28"/>
          <w:lang w:eastAsia="ru-RU"/>
        </w:rPr>
        <w:t xml:space="preserve">Упражнение </w:t>
      </w:r>
      <w:r w:rsidR="00442597">
        <w:rPr>
          <w:rFonts w:ascii="Times New Roman CYR" w:eastAsia="Times New Roman" w:hAnsi="Times New Roman CYR" w:cs="Times New Roman CYR"/>
          <w:bCs/>
          <w:color w:val="000000"/>
          <w:sz w:val="28"/>
          <w:szCs w:val="28"/>
          <w:lang w:eastAsia="ru-RU"/>
        </w:rPr>
        <w:t>"</w:t>
      </w:r>
      <w:r w:rsidRPr="00731536">
        <w:rPr>
          <w:rFonts w:ascii="Times New Roman CYR" w:eastAsia="Times New Roman" w:hAnsi="Times New Roman CYR" w:cs="Times New Roman CYR"/>
          <w:bCs/>
          <w:color w:val="000000"/>
          <w:sz w:val="28"/>
          <w:szCs w:val="28"/>
          <w:lang w:eastAsia="ru-RU"/>
        </w:rPr>
        <w:t>Да</w:t>
      </w:r>
      <w:r w:rsidR="00442597">
        <w:rPr>
          <w:rFonts w:ascii="Times New Roman CYR" w:eastAsia="Times New Roman" w:hAnsi="Times New Roman CYR" w:cs="Times New Roman CYR"/>
          <w:bCs/>
          <w:color w:val="000000"/>
          <w:sz w:val="28"/>
          <w:szCs w:val="28"/>
          <w:lang w:eastAsia="ru-RU"/>
        </w:rPr>
        <w:t>"</w:t>
      </w:r>
      <w:r w:rsidRPr="00731536">
        <w:rPr>
          <w:rFonts w:ascii="Times New Roman CYR" w:eastAsia="Times New Roman" w:hAnsi="Times New Roman CYR" w:cs="Times New Roman CYR"/>
          <w:bCs/>
          <w:color w:val="000000"/>
          <w:sz w:val="28"/>
          <w:szCs w:val="28"/>
          <w:lang w:eastAsia="ru-RU"/>
        </w:rPr>
        <w:t xml:space="preserve">, </w:t>
      </w:r>
      <w:r w:rsidR="00442597">
        <w:rPr>
          <w:rFonts w:ascii="Times New Roman CYR" w:eastAsia="Times New Roman" w:hAnsi="Times New Roman CYR" w:cs="Times New Roman CYR"/>
          <w:bCs/>
          <w:color w:val="000000"/>
          <w:sz w:val="28"/>
          <w:szCs w:val="28"/>
          <w:lang w:eastAsia="ru-RU"/>
        </w:rPr>
        <w:t>"</w:t>
      </w:r>
      <w:r w:rsidRPr="00731536">
        <w:rPr>
          <w:rFonts w:ascii="Times New Roman CYR" w:eastAsia="Times New Roman" w:hAnsi="Times New Roman CYR" w:cs="Times New Roman CYR"/>
          <w:bCs/>
          <w:color w:val="000000"/>
          <w:sz w:val="28"/>
          <w:szCs w:val="28"/>
          <w:lang w:eastAsia="ru-RU"/>
        </w:rPr>
        <w:t>Нет</w:t>
      </w:r>
      <w:r w:rsidR="00442597">
        <w:rPr>
          <w:rFonts w:ascii="Times New Roman CYR" w:eastAsia="Times New Roman" w:hAnsi="Times New Roman CYR" w:cs="Times New Roman CYR"/>
          <w:bCs/>
          <w:color w:val="000000"/>
          <w:sz w:val="28"/>
          <w:szCs w:val="28"/>
          <w:lang w:eastAsia="ru-RU"/>
        </w:rPr>
        <w:t>"</w:t>
      </w:r>
      <w:r w:rsidRPr="00731536">
        <w:rPr>
          <w:rFonts w:ascii="Times New Roman CYR" w:eastAsia="Times New Roman" w:hAnsi="Times New Roman CYR" w:cs="Times New Roman CYR"/>
          <w:bCs/>
          <w:color w:val="000000"/>
          <w:sz w:val="28"/>
          <w:szCs w:val="28"/>
          <w:lang w:eastAsia="ru-RU"/>
        </w:rPr>
        <w:t xml:space="preserve">, </w:t>
      </w:r>
      <w:r w:rsidR="00442597">
        <w:rPr>
          <w:rFonts w:ascii="Times New Roman CYR" w:eastAsia="Times New Roman" w:hAnsi="Times New Roman CYR" w:cs="Times New Roman CYR"/>
          <w:bCs/>
          <w:color w:val="000000"/>
          <w:sz w:val="28"/>
          <w:szCs w:val="28"/>
          <w:lang w:eastAsia="ru-RU"/>
        </w:rPr>
        <w:t>"</w:t>
      </w:r>
      <w:r w:rsidRPr="00731536">
        <w:rPr>
          <w:rFonts w:ascii="Times New Roman CYR" w:eastAsia="Times New Roman" w:hAnsi="Times New Roman CYR" w:cs="Times New Roman CYR"/>
          <w:bCs/>
          <w:color w:val="000000"/>
          <w:sz w:val="28"/>
          <w:szCs w:val="28"/>
          <w:lang w:eastAsia="ru-RU"/>
        </w:rPr>
        <w:t>Может быть</w:t>
      </w:r>
      <w:r w:rsidR="00442597">
        <w:rPr>
          <w:rFonts w:ascii="Times New Roman CYR" w:eastAsia="Times New Roman" w:hAnsi="Times New Roman CYR" w:cs="Times New Roman CYR"/>
          <w:bCs/>
          <w:color w:val="000000"/>
          <w:sz w:val="28"/>
          <w:szCs w:val="28"/>
          <w:lang w:eastAsia="ru-RU"/>
        </w:rPr>
        <w:t>"</w:t>
      </w:r>
      <w:r w:rsidRPr="00731536">
        <w:rPr>
          <w:rFonts w:ascii="Times New Roman CYR" w:eastAsia="Times New Roman" w:hAnsi="Times New Roman CYR" w:cs="Times New Roman CYR"/>
          <w:bCs/>
          <w:i/>
          <w:color w:val="000000"/>
          <w:sz w:val="28"/>
          <w:szCs w:val="28"/>
          <w:lang w:eastAsia="ru-RU"/>
        </w:rPr>
        <w:t xml:space="preserve">. </w:t>
      </w:r>
    </w:p>
    <w:p w:rsidR="00731536" w:rsidRDefault="00731536" w:rsidP="00154E7C">
      <w:pPr>
        <w:pStyle w:val="Default"/>
        <w:ind w:firstLine="708"/>
        <w:jc w:val="both"/>
        <w:rPr>
          <w:sz w:val="28"/>
          <w:szCs w:val="28"/>
        </w:rPr>
      </w:pPr>
      <w:r>
        <w:rPr>
          <w:sz w:val="28"/>
          <w:szCs w:val="28"/>
        </w:rPr>
        <w:t xml:space="preserve">4. Упражнение </w:t>
      </w:r>
      <w:r w:rsidR="00442597">
        <w:rPr>
          <w:sz w:val="28"/>
          <w:szCs w:val="28"/>
        </w:rPr>
        <w:t>"</w:t>
      </w:r>
      <w:r>
        <w:rPr>
          <w:sz w:val="28"/>
          <w:szCs w:val="28"/>
        </w:rPr>
        <w:t>Погружение</w:t>
      </w:r>
      <w:r w:rsidR="00442597">
        <w:rPr>
          <w:sz w:val="28"/>
          <w:szCs w:val="28"/>
        </w:rPr>
        <w:t>"</w:t>
      </w:r>
      <w:r>
        <w:rPr>
          <w:sz w:val="28"/>
          <w:szCs w:val="28"/>
        </w:rPr>
        <w:t>.</w:t>
      </w:r>
    </w:p>
    <w:p w:rsidR="00557FF2" w:rsidRDefault="00731536" w:rsidP="00154E7C">
      <w:pPr>
        <w:pStyle w:val="Default"/>
        <w:ind w:left="709"/>
        <w:jc w:val="both"/>
        <w:rPr>
          <w:sz w:val="28"/>
          <w:szCs w:val="28"/>
        </w:rPr>
      </w:pPr>
      <w:r>
        <w:rPr>
          <w:sz w:val="28"/>
          <w:szCs w:val="28"/>
        </w:rPr>
        <w:t>5</w:t>
      </w:r>
      <w:r w:rsidR="00557FF2">
        <w:rPr>
          <w:sz w:val="28"/>
          <w:szCs w:val="28"/>
        </w:rPr>
        <w:t>. Информативный блок.</w:t>
      </w:r>
    </w:p>
    <w:p w:rsidR="00557FF2" w:rsidRPr="007679B9" w:rsidRDefault="007679B9" w:rsidP="00154E7C">
      <w:pPr>
        <w:pStyle w:val="Default"/>
        <w:ind w:firstLine="709"/>
        <w:jc w:val="both"/>
        <w:rPr>
          <w:sz w:val="28"/>
          <w:szCs w:val="28"/>
        </w:rPr>
      </w:pPr>
      <w:r>
        <w:rPr>
          <w:sz w:val="28"/>
          <w:szCs w:val="28"/>
        </w:rPr>
        <w:t>6</w:t>
      </w:r>
      <w:r w:rsidR="00557FF2" w:rsidRPr="007679B9">
        <w:rPr>
          <w:sz w:val="28"/>
          <w:szCs w:val="28"/>
        </w:rPr>
        <w:t xml:space="preserve">. Упражнение </w:t>
      </w:r>
      <w:r w:rsidR="00442597">
        <w:rPr>
          <w:sz w:val="28"/>
          <w:szCs w:val="28"/>
        </w:rPr>
        <w:t>"</w:t>
      </w:r>
      <w:r w:rsidR="00557FF2" w:rsidRPr="007679B9">
        <w:rPr>
          <w:sz w:val="28"/>
          <w:szCs w:val="28"/>
        </w:rPr>
        <w:t>Пойми чувства ребенка</w:t>
      </w:r>
      <w:r w:rsidR="00442597">
        <w:rPr>
          <w:sz w:val="28"/>
          <w:szCs w:val="28"/>
        </w:rPr>
        <w:t>"</w:t>
      </w:r>
      <w:r w:rsidR="00557FF2" w:rsidRPr="007679B9">
        <w:rPr>
          <w:sz w:val="28"/>
          <w:szCs w:val="28"/>
        </w:rPr>
        <w:t>.</w:t>
      </w:r>
    </w:p>
    <w:p w:rsidR="00557FF2" w:rsidRDefault="007679B9" w:rsidP="00154E7C">
      <w:pPr>
        <w:pStyle w:val="Default"/>
        <w:ind w:firstLine="709"/>
        <w:jc w:val="both"/>
        <w:rPr>
          <w:sz w:val="28"/>
          <w:szCs w:val="28"/>
        </w:rPr>
      </w:pPr>
      <w:r w:rsidRPr="007679B9">
        <w:rPr>
          <w:sz w:val="28"/>
          <w:szCs w:val="28"/>
        </w:rPr>
        <w:t>7</w:t>
      </w:r>
      <w:r w:rsidR="00557FF2" w:rsidRPr="007679B9">
        <w:rPr>
          <w:sz w:val="28"/>
          <w:szCs w:val="28"/>
        </w:rPr>
        <w:t xml:space="preserve">. Упражнение </w:t>
      </w:r>
      <w:r w:rsidR="00442597">
        <w:rPr>
          <w:sz w:val="28"/>
          <w:szCs w:val="28"/>
        </w:rPr>
        <w:t>"</w:t>
      </w:r>
      <w:r w:rsidR="00557FF2" w:rsidRPr="007679B9">
        <w:rPr>
          <w:sz w:val="28"/>
          <w:szCs w:val="28"/>
        </w:rPr>
        <w:t>Я – сообщение</w:t>
      </w:r>
      <w:r w:rsidR="00442597">
        <w:rPr>
          <w:sz w:val="28"/>
          <w:szCs w:val="28"/>
        </w:rPr>
        <w:t>"</w:t>
      </w:r>
      <w:r w:rsidRPr="007679B9">
        <w:rPr>
          <w:sz w:val="28"/>
          <w:szCs w:val="28"/>
        </w:rPr>
        <w:t>.</w:t>
      </w:r>
    </w:p>
    <w:p w:rsidR="007679B9" w:rsidRDefault="00406C19" w:rsidP="00154E7C">
      <w:pPr>
        <w:pStyle w:val="Default"/>
        <w:ind w:firstLine="709"/>
        <w:jc w:val="both"/>
        <w:rPr>
          <w:sz w:val="28"/>
          <w:szCs w:val="28"/>
        </w:rPr>
      </w:pPr>
      <w:r>
        <w:rPr>
          <w:sz w:val="28"/>
          <w:szCs w:val="28"/>
        </w:rPr>
        <w:t xml:space="preserve">8. Упражнение </w:t>
      </w:r>
      <w:r w:rsidR="00442597">
        <w:rPr>
          <w:sz w:val="28"/>
          <w:szCs w:val="28"/>
        </w:rPr>
        <w:t>"</w:t>
      </w:r>
      <w:r>
        <w:rPr>
          <w:sz w:val="28"/>
          <w:szCs w:val="28"/>
        </w:rPr>
        <w:t>Моя юность</w:t>
      </w:r>
      <w:r w:rsidR="00442597">
        <w:rPr>
          <w:sz w:val="28"/>
          <w:szCs w:val="28"/>
        </w:rPr>
        <w:t>"</w:t>
      </w:r>
      <w:r>
        <w:rPr>
          <w:sz w:val="28"/>
          <w:szCs w:val="28"/>
        </w:rPr>
        <w:t>.</w:t>
      </w:r>
    </w:p>
    <w:p w:rsidR="00C23E48" w:rsidRPr="00FF296B" w:rsidRDefault="00C23E48" w:rsidP="00154E7C">
      <w:pPr>
        <w:pStyle w:val="Default"/>
        <w:ind w:firstLine="709"/>
        <w:jc w:val="both"/>
        <w:rPr>
          <w:sz w:val="28"/>
          <w:szCs w:val="28"/>
        </w:rPr>
      </w:pPr>
      <w:r>
        <w:rPr>
          <w:sz w:val="28"/>
          <w:szCs w:val="28"/>
        </w:rPr>
        <w:t xml:space="preserve">9. Упражнение </w:t>
      </w:r>
      <w:r w:rsidR="00442597">
        <w:rPr>
          <w:sz w:val="28"/>
          <w:szCs w:val="28"/>
        </w:rPr>
        <w:t>"</w:t>
      </w:r>
      <w:r>
        <w:rPr>
          <w:sz w:val="28"/>
          <w:szCs w:val="28"/>
        </w:rPr>
        <w:t>Билль о правах</w:t>
      </w:r>
      <w:r w:rsidR="00442597">
        <w:rPr>
          <w:sz w:val="28"/>
          <w:szCs w:val="28"/>
        </w:rPr>
        <w:t>"</w:t>
      </w:r>
      <w:r>
        <w:rPr>
          <w:sz w:val="28"/>
          <w:szCs w:val="28"/>
        </w:rPr>
        <w:t>.</w:t>
      </w:r>
    </w:p>
    <w:p w:rsidR="00FF296B" w:rsidRDefault="00C23E48" w:rsidP="00154E7C">
      <w:pPr>
        <w:pStyle w:val="Default"/>
        <w:ind w:firstLine="709"/>
        <w:jc w:val="both"/>
        <w:rPr>
          <w:sz w:val="28"/>
          <w:szCs w:val="28"/>
        </w:rPr>
      </w:pPr>
      <w:r>
        <w:rPr>
          <w:sz w:val="28"/>
          <w:szCs w:val="28"/>
        </w:rPr>
        <w:t>10</w:t>
      </w:r>
      <w:r w:rsidR="00557FF2">
        <w:rPr>
          <w:sz w:val="28"/>
          <w:szCs w:val="28"/>
        </w:rPr>
        <w:t>. Рефлексия, обратная связь.</w:t>
      </w:r>
    </w:p>
    <w:p w:rsidR="00557FF2" w:rsidRDefault="00406C19" w:rsidP="00154E7C">
      <w:pPr>
        <w:pStyle w:val="Default"/>
        <w:ind w:firstLine="709"/>
        <w:jc w:val="both"/>
        <w:rPr>
          <w:sz w:val="28"/>
          <w:szCs w:val="28"/>
        </w:rPr>
      </w:pPr>
      <w:r>
        <w:rPr>
          <w:sz w:val="28"/>
          <w:szCs w:val="28"/>
        </w:rPr>
        <w:t>1</w:t>
      </w:r>
      <w:r w:rsidR="00C23E48">
        <w:rPr>
          <w:sz w:val="28"/>
          <w:szCs w:val="28"/>
        </w:rPr>
        <w:t>1</w:t>
      </w:r>
      <w:r w:rsidR="00557FF2">
        <w:rPr>
          <w:sz w:val="28"/>
          <w:szCs w:val="28"/>
        </w:rPr>
        <w:t>. Домашнее задание.</w:t>
      </w:r>
    </w:p>
    <w:p w:rsidR="009068A7" w:rsidRDefault="009068A7" w:rsidP="00154E7C">
      <w:pPr>
        <w:pStyle w:val="Default"/>
        <w:ind w:firstLine="709"/>
        <w:jc w:val="both"/>
        <w:rPr>
          <w:sz w:val="28"/>
          <w:szCs w:val="28"/>
        </w:rPr>
      </w:pPr>
    </w:p>
    <w:p w:rsidR="00E92926" w:rsidRDefault="00FF296B" w:rsidP="00154E7C">
      <w:pPr>
        <w:pStyle w:val="Default"/>
        <w:jc w:val="center"/>
        <w:rPr>
          <w:b/>
          <w:sz w:val="28"/>
          <w:szCs w:val="28"/>
        </w:rPr>
      </w:pPr>
      <w:r>
        <w:rPr>
          <w:b/>
          <w:sz w:val="28"/>
          <w:szCs w:val="28"/>
        </w:rPr>
        <w:t>Занятие 3</w:t>
      </w:r>
      <w:r w:rsidR="00422AC9">
        <w:rPr>
          <w:b/>
          <w:sz w:val="28"/>
          <w:szCs w:val="28"/>
        </w:rPr>
        <w:t>.</w:t>
      </w:r>
      <w:r w:rsidR="00442597">
        <w:rPr>
          <w:b/>
          <w:sz w:val="28"/>
          <w:szCs w:val="28"/>
        </w:rPr>
        <w:t>"</w:t>
      </w:r>
      <w:r w:rsidR="005C2777" w:rsidRPr="005C2777">
        <w:rPr>
          <w:b/>
          <w:sz w:val="28"/>
          <w:szCs w:val="28"/>
        </w:rPr>
        <w:t>Искусство воспитания</w:t>
      </w:r>
      <w:r w:rsidR="00442597">
        <w:rPr>
          <w:b/>
          <w:sz w:val="28"/>
          <w:szCs w:val="28"/>
        </w:rPr>
        <w:t>"</w:t>
      </w:r>
    </w:p>
    <w:p w:rsidR="0096546D" w:rsidRDefault="0096546D" w:rsidP="00154E7C">
      <w:pPr>
        <w:pStyle w:val="Default"/>
        <w:ind w:firstLine="709"/>
        <w:jc w:val="both"/>
        <w:rPr>
          <w:sz w:val="28"/>
          <w:szCs w:val="28"/>
        </w:rPr>
      </w:pPr>
      <w:r w:rsidRPr="005C2777">
        <w:rPr>
          <w:sz w:val="28"/>
          <w:szCs w:val="28"/>
        </w:rPr>
        <w:t xml:space="preserve">1. </w:t>
      </w:r>
      <w:r>
        <w:rPr>
          <w:sz w:val="28"/>
          <w:szCs w:val="28"/>
        </w:rPr>
        <w:t xml:space="preserve">Упражнение </w:t>
      </w:r>
      <w:r w:rsidR="00442597">
        <w:rPr>
          <w:sz w:val="28"/>
          <w:szCs w:val="28"/>
        </w:rPr>
        <w:t>"</w:t>
      </w:r>
      <w:r>
        <w:rPr>
          <w:sz w:val="28"/>
          <w:szCs w:val="28"/>
        </w:rPr>
        <w:t>Родитель и ребенок</w:t>
      </w:r>
      <w:r w:rsidR="00442597">
        <w:rPr>
          <w:sz w:val="28"/>
          <w:szCs w:val="28"/>
        </w:rPr>
        <w:t>"</w:t>
      </w:r>
      <w:r>
        <w:rPr>
          <w:sz w:val="28"/>
          <w:szCs w:val="28"/>
        </w:rPr>
        <w:t>.</w:t>
      </w:r>
    </w:p>
    <w:p w:rsidR="0096546D" w:rsidRDefault="0096546D" w:rsidP="00154E7C">
      <w:pPr>
        <w:pStyle w:val="Default"/>
        <w:ind w:firstLine="709"/>
        <w:jc w:val="both"/>
        <w:rPr>
          <w:sz w:val="28"/>
          <w:szCs w:val="28"/>
        </w:rPr>
      </w:pPr>
      <w:r>
        <w:rPr>
          <w:sz w:val="28"/>
          <w:szCs w:val="28"/>
        </w:rPr>
        <w:t>2. Информирование: Умелое использование приемов похвалы, поощрения, критики, наказания, требований.</w:t>
      </w:r>
    </w:p>
    <w:p w:rsidR="0096546D" w:rsidRDefault="0096546D" w:rsidP="00154E7C">
      <w:pPr>
        <w:pStyle w:val="Default"/>
        <w:ind w:firstLine="709"/>
        <w:rPr>
          <w:sz w:val="28"/>
          <w:szCs w:val="28"/>
        </w:rPr>
      </w:pPr>
      <w:r>
        <w:rPr>
          <w:sz w:val="28"/>
          <w:szCs w:val="28"/>
        </w:rPr>
        <w:t xml:space="preserve">3. Упражнение </w:t>
      </w:r>
      <w:r w:rsidR="00442597">
        <w:rPr>
          <w:sz w:val="28"/>
          <w:szCs w:val="28"/>
        </w:rPr>
        <w:t>"</w:t>
      </w:r>
      <w:r>
        <w:rPr>
          <w:sz w:val="28"/>
          <w:szCs w:val="28"/>
        </w:rPr>
        <w:t>Требование</w:t>
      </w:r>
      <w:r w:rsidR="00442597">
        <w:rPr>
          <w:sz w:val="28"/>
          <w:szCs w:val="28"/>
        </w:rPr>
        <w:t>"</w:t>
      </w:r>
      <w:r>
        <w:rPr>
          <w:sz w:val="28"/>
          <w:szCs w:val="28"/>
        </w:rPr>
        <w:t>.</w:t>
      </w:r>
    </w:p>
    <w:p w:rsidR="0096546D" w:rsidRDefault="0096546D" w:rsidP="00154E7C">
      <w:pPr>
        <w:pStyle w:val="Default"/>
        <w:ind w:firstLine="709"/>
        <w:rPr>
          <w:sz w:val="28"/>
          <w:szCs w:val="28"/>
        </w:rPr>
      </w:pPr>
      <w:r>
        <w:rPr>
          <w:sz w:val="28"/>
          <w:szCs w:val="28"/>
        </w:rPr>
        <w:t xml:space="preserve">4. Упражнение </w:t>
      </w:r>
      <w:r w:rsidR="00442597">
        <w:rPr>
          <w:sz w:val="28"/>
          <w:szCs w:val="28"/>
        </w:rPr>
        <w:t>"</w:t>
      </w:r>
      <w:r>
        <w:rPr>
          <w:sz w:val="28"/>
          <w:szCs w:val="28"/>
        </w:rPr>
        <w:t>Критика</w:t>
      </w:r>
      <w:r w:rsidR="00442597">
        <w:rPr>
          <w:sz w:val="28"/>
          <w:szCs w:val="28"/>
        </w:rPr>
        <w:t>"</w:t>
      </w:r>
      <w:r>
        <w:rPr>
          <w:sz w:val="28"/>
          <w:szCs w:val="28"/>
        </w:rPr>
        <w:t>.</w:t>
      </w:r>
    </w:p>
    <w:p w:rsidR="0096546D" w:rsidRDefault="0096546D" w:rsidP="00154E7C">
      <w:pPr>
        <w:pStyle w:val="Default"/>
        <w:ind w:firstLine="709"/>
        <w:rPr>
          <w:sz w:val="28"/>
          <w:szCs w:val="28"/>
        </w:rPr>
      </w:pPr>
      <w:r>
        <w:rPr>
          <w:sz w:val="28"/>
          <w:szCs w:val="28"/>
        </w:rPr>
        <w:t xml:space="preserve">5. Упражнение </w:t>
      </w:r>
      <w:r w:rsidR="00442597">
        <w:rPr>
          <w:sz w:val="28"/>
          <w:szCs w:val="28"/>
        </w:rPr>
        <w:t>"</w:t>
      </w:r>
      <w:r>
        <w:rPr>
          <w:sz w:val="28"/>
          <w:szCs w:val="28"/>
        </w:rPr>
        <w:t>Несправедливая критика</w:t>
      </w:r>
      <w:r w:rsidR="00442597">
        <w:rPr>
          <w:sz w:val="28"/>
          <w:szCs w:val="28"/>
        </w:rPr>
        <w:t>"</w:t>
      </w:r>
      <w:r>
        <w:rPr>
          <w:sz w:val="28"/>
          <w:szCs w:val="28"/>
        </w:rPr>
        <w:t>.</w:t>
      </w:r>
    </w:p>
    <w:p w:rsidR="0096546D" w:rsidRDefault="0096546D" w:rsidP="00154E7C">
      <w:pPr>
        <w:pStyle w:val="Default"/>
        <w:ind w:firstLine="709"/>
        <w:rPr>
          <w:sz w:val="28"/>
          <w:szCs w:val="28"/>
        </w:rPr>
      </w:pPr>
      <w:r>
        <w:rPr>
          <w:sz w:val="28"/>
          <w:szCs w:val="28"/>
        </w:rPr>
        <w:t xml:space="preserve">6. Упражнение </w:t>
      </w:r>
      <w:r w:rsidR="00442597">
        <w:rPr>
          <w:sz w:val="28"/>
          <w:szCs w:val="28"/>
        </w:rPr>
        <w:t>"</w:t>
      </w:r>
      <w:r>
        <w:rPr>
          <w:sz w:val="28"/>
          <w:szCs w:val="28"/>
        </w:rPr>
        <w:t>Мне нравится, что ты…</w:t>
      </w:r>
      <w:r w:rsidR="00442597">
        <w:rPr>
          <w:sz w:val="28"/>
          <w:szCs w:val="28"/>
        </w:rPr>
        <w:t>"</w:t>
      </w:r>
      <w:r>
        <w:rPr>
          <w:sz w:val="28"/>
          <w:szCs w:val="28"/>
        </w:rPr>
        <w:t>.</w:t>
      </w:r>
    </w:p>
    <w:p w:rsidR="0096546D" w:rsidRDefault="0096546D" w:rsidP="00154E7C">
      <w:pPr>
        <w:pStyle w:val="Default"/>
        <w:ind w:firstLine="709"/>
        <w:rPr>
          <w:sz w:val="28"/>
          <w:szCs w:val="28"/>
        </w:rPr>
      </w:pPr>
      <w:r>
        <w:rPr>
          <w:sz w:val="28"/>
          <w:szCs w:val="28"/>
        </w:rPr>
        <w:t xml:space="preserve">7.Упражнение </w:t>
      </w:r>
      <w:r w:rsidR="00442597">
        <w:rPr>
          <w:sz w:val="28"/>
          <w:szCs w:val="28"/>
        </w:rPr>
        <w:t>"</w:t>
      </w:r>
      <w:r>
        <w:rPr>
          <w:sz w:val="28"/>
          <w:szCs w:val="28"/>
        </w:rPr>
        <w:t>Подросток</w:t>
      </w:r>
      <w:r w:rsidR="00442597">
        <w:rPr>
          <w:sz w:val="28"/>
          <w:szCs w:val="28"/>
        </w:rPr>
        <w:t>"</w:t>
      </w:r>
      <w:r>
        <w:rPr>
          <w:sz w:val="28"/>
          <w:szCs w:val="28"/>
        </w:rPr>
        <w:t>.</w:t>
      </w:r>
    </w:p>
    <w:p w:rsidR="0096546D" w:rsidRDefault="0096546D" w:rsidP="00154E7C">
      <w:pPr>
        <w:pStyle w:val="Default"/>
        <w:ind w:firstLine="709"/>
        <w:rPr>
          <w:sz w:val="28"/>
          <w:szCs w:val="28"/>
        </w:rPr>
      </w:pPr>
      <w:r>
        <w:rPr>
          <w:sz w:val="28"/>
          <w:szCs w:val="28"/>
        </w:rPr>
        <w:t xml:space="preserve">8. Упражнение </w:t>
      </w:r>
      <w:r w:rsidR="00442597">
        <w:rPr>
          <w:sz w:val="28"/>
          <w:szCs w:val="28"/>
        </w:rPr>
        <w:t>"</w:t>
      </w:r>
      <w:r>
        <w:rPr>
          <w:sz w:val="28"/>
          <w:szCs w:val="28"/>
        </w:rPr>
        <w:t>Как поощрить ребенка</w:t>
      </w:r>
      <w:r w:rsidR="00442597">
        <w:rPr>
          <w:sz w:val="28"/>
          <w:szCs w:val="28"/>
        </w:rPr>
        <w:t>"</w:t>
      </w:r>
      <w:r>
        <w:rPr>
          <w:sz w:val="28"/>
          <w:szCs w:val="28"/>
        </w:rPr>
        <w:t>.</w:t>
      </w:r>
    </w:p>
    <w:p w:rsidR="0096546D" w:rsidRDefault="0096546D" w:rsidP="00154E7C">
      <w:pPr>
        <w:pStyle w:val="Default"/>
        <w:ind w:firstLine="709"/>
        <w:jc w:val="both"/>
        <w:rPr>
          <w:sz w:val="28"/>
          <w:szCs w:val="28"/>
        </w:rPr>
      </w:pPr>
      <w:r>
        <w:rPr>
          <w:sz w:val="28"/>
          <w:szCs w:val="28"/>
        </w:rPr>
        <w:t xml:space="preserve">9. Просмотр </w:t>
      </w:r>
      <w:r w:rsidR="00FC20C9">
        <w:rPr>
          <w:sz w:val="28"/>
          <w:szCs w:val="28"/>
        </w:rPr>
        <w:t xml:space="preserve">короткометражного </w:t>
      </w:r>
      <w:r>
        <w:rPr>
          <w:sz w:val="28"/>
          <w:szCs w:val="28"/>
        </w:rPr>
        <w:t xml:space="preserve">фильма </w:t>
      </w:r>
      <w:r w:rsidR="00FC20C9">
        <w:rPr>
          <w:sz w:val="28"/>
          <w:szCs w:val="28"/>
        </w:rPr>
        <w:t xml:space="preserve">о семейных ценностях </w:t>
      </w:r>
      <w:r w:rsidR="00442597">
        <w:rPr>
          <w:sz w:val="28"/>
          <w:szCs w:val="28"/>
        </w:rPr>
        <w:t>"</w:t>
      </w:r>
      <w:r>
        <w:rPr>
          <w:sz w:val="28"/>
          <w:szCs w:val="28"/>
        </w:rPr>
        <w:t>Бумеранг</w:t>
      </w:r>
      <w:r w:rsidR="00442597">
        <w:rPr>
          <w:sz w:val="28"/>
          <w:szCs w:val="28"/>
        </w:rPr>
        <w:t>"</w:t>
      </w:r>
      <w:r>
        <w:rPr>
          <w:sz w:val="28"/>
          <w:szCs w:val="28"/>
        </w:rPr>
        <w:t>. Обсуждение.</w:t>
      </w:r>
    </w:p>
    <w:p w:rsidR="00C57E66" w:rsidRDefault="0096546D" w:rsidP="00154E7C">
      <w:pPr>
        <w:pStyle w:val="Default"/>
        <w:ind w:firstLine="709"/>
        <w:rPr>
          <w:sz w:val="28"/>
          <w:szCs w:val="28"/>
        </w:rPr>
      </w:pPr>
      <w:r>
        <w:rPr>
          <w:sz w:val="28"/>
          <w:szCs w:val="28"/>
        </w:rPr>
        <w:t>10. Рефлексия, обратная связь.</w:t>
      </w:r>
    </w:p>
    <w:p w:rsidR="009068A7" w:rsidRDefault="009068A7" w:rsidP="00154E7C">
      <w:pPr>
        <w:pStyle w:val="Default"/>
        <w:ind w:firstLine="709"/>
        <w:rPr>
          <w:sz w:val="28"/>
          <w:szCs w:val="28"/>
        </w:rPr>
      </w:pPr>
    </w:p>
    <w:p w:rsidR="005C2777" w:rsidRDefault="00FF296B" w:rsidP="00154E7C">
      <w:pPr>
        <w:pStyle w:val="Default"/>
        <w:jc w:val="center"/>
        <w:rPr>
          <w:b/>
          <w:sz w:val="28"/>
          <w:szCs w:val="28"/>
        </w:rPr>
      </w:pPr>
      <w:r w:rsidRPr="00557FF2">
        <w:rPr>
          <w:b/>
          <w:sz w:val="28"/>
          <w:szCs w:val="28"/>
        </w:rPr>
        <w:t>Занятие 4</w:t>
      </w:r>
      <w:r w:rsidR="005C2777" w:rsidRPr="00557FF2">
        <w:rPr>
          <w:b/>
          <w:sz w:val="28"/>
          <w:szCs w:val="28"/>
        </w:rPr>
        <w:t xml:space="preserve">. </w:t>
      </w:r>
      <w:r w:rsidR="00442597">
        <w:rPr>
          <w:b/>
          <w:sz w:val="28"/>
          <w:szCs w:val="28"/>
        </w:rPr>
        <w:t>"</w:t>
      </w:r>
      <w:r w:rsidR="00B822B3">
        <w:rPr>
          <w:b/>
          <w:sz w:val="28"/>
          <w:szCs w:val="28"/>
        </w:rPr>
        <w:t>Барьеры в общении с ребенком и их преодоление</w:t>
      </w:r>
      <w:r w:rsidR="00442597">
        <w:rPr>
          <w:b/>
          <w:sz w:val="28"/>
          <w:szCs w:val="28"/>
        </w:rPr>
        <w:t>"</w:t>
      </w:r>
    </w:p>
    <w:p w:rsidR="001454A1" w:rsidRDefault="001454A1" w:rsidP="00154E7C">
      <w:pPr>
        <w:pStyle w:val="Default"/>
        <w:ind w:firstLine="709"/>
        <w:rPr>
          <w:sz w:val="28"/>
          <w:szCs w:val="28"/>
        </w:rPr>
      </w:pPr>
      <w:r>
        <w:rPr>
          <w:sz w:val="28"/>
          <w:szCs w:val="28"/>
        </w:rPr>
        <w:t xml:space="preserve">1. Упражнение </w:t>
      </w:r>
      <w:r w:rsidR="00442597">
        <w:rPr>
          <w:sz w:val="28"/>
          <w:szCs w:val="28"/>
        </w:rPr>
        <w:t>"</w:t>
      </w:r>
      <w:r>
        <w:rPr>
          <w:sz w:val="28"/>
          <w:szCs w:val="28"/>
        </w:rPr>
        <w:t>Робот</w:t>
      </w:r>
      <w:r w:rsidR="00442597">
        <w:rPr>
          <w:sz w:val="28"/>
          <w:szCs w:val="28"/>
        </w:rPr>
        <w:t>"</w:t>
      </w:r>
      <w:r>
        <w:rPr>
          <w:sz w:val="28"/>
          <w:szCs w:val="28"/>
        </w:rPr>
        <w:t>.</w:t>
      </w:r>
    </w:p>
    <w:p w:rsidR="001454A1" w:rsidRDefault="001454A1" w:rsidP="00154E7C">
      <w:pPr>
        <w:pStyle w:val="Default"/>
        <w:ind w:firstLine="709"/>
        <w:rPr>
          <w:sz w:val="28"/>
          <w:szCs w:val="28"/>
        </w:rPr>
      </w:pPr>
      <w:r>
        <w:rPr>
          <w:sz w:val="28"/>
          <w:szCs w:val="28"/>
        </w:rPr>
        <w:t>2. Информационный блок.</w:t>
      </w:r>
    </w:p>
    <w:p w:rsidR="001454A1" w:rsidRDefault="001454A1" w:rsidP="00154E7C">
      <w:pPr>
        <w:pStyle w:val="Default"/>
        <w:ind w:firstLine="709"/>
        <w:rPr>
          <w:sz w:val="28"/>
          <w:szCs w:val="28"/>
        </w:rPr>
      </w:pPr>
      <w:r>
        <w:rPr>
          <w:sz w:val="28"/>
          <w:szCs w:val="28"/>
        </w:rPr>
        <w:t xml:space="preserve">3. Упражнение </w:t>
      </w:r>
      <w:r w:rsidR="00442597">
        <w:rPr>
          <w:sz w:val="28"/>
          <w:szCs w:val="28"/>
        </w:rPr>
        <w:t>"</w:t>
      </w:r>
      <w:r>
        <w:rPr>
          <w:sz w:val="28"/>
          <w:szCs w:val="28"/>
        </w:rPr>
        <w:t>Распознавание барьеров</w:t>
      </w:r>
      <w:r w:rsidR="00442597">
        <w:rPr>
          <w:sz w:val="28"/>
          <w:szCs w:val="28"/>
        </w:rPr>
        <w:t>"</w:t>
      </w:r>
      <w:r>
        <w:rPr>
          <w:sz w:val="28"/>
          <w:szCs w:val="28"/>
        </w:rPr>
        <w:t>.</w:t>
      </w:r>
    </w:p>
    <w:p w:rsidR="001454A1" w:rsidRDefault="001454A1" w:rsidP="00154E7C">
      <w:pPr>
        <w:pStyle w:val="Default"/>
        <w:ind w:firstLine="709"/>
        <w:rPr>
          <w:sz w:val="28"/>
          <w:szCs w:val="28"/>
        </w:rPr>
      </w:pPr>
      <w:r>
        <w:rPr>
          <w:sz w:val="28"/>
          <w:szCs w:val="28"/>
        </w:rPr>
        <w:t xml:space="preserve">4. Упражнение </w:t>
      </w:r>
      <w:r w:rsidR="00442597">
        <w:rPr>
          <w:sz w:val="28"/>
          <w:szCs w:val="28"/>
        </w:rPr>
        <w:t>"</w:t>
      </w:r>
      <w:r>
        <w:rPr>
          <w:sz w:val="28"/>
          <w:szCs w:val="28"/>
        </w:rPr>
        <w:t>Чья проблема больше?</w:t>
      </w:r>
      <w:r w:rsidR="00442597">
        <w:rPr>
          <w:sz w:val="28"/>
          <w:szCs w:val="28"/>
        </w:rPr>
        <w:t>"</w:t>
      </w:r>
      <w:r>
        <w:rPr>
          <w:sz w:val="28"/>
          <w:szCs w:val="28"/>
        </w:rPr>
        <w:t>.</w:t>
      </w:r>
    </w:p>
    <w:p w:rsidR="001454A1" w:rsidRDefault="001454A1" w:rsidP="00154E7C">
      <w:pPr>
        <w:pStyle w:val="Default"/>
        <w:ind w:firstLine="709"/>
        <w:rPr>
          <w:sz w:val="28"/>
          <w:szCs w:val="28"/>
        </w:rPr>
      </w:pPr>
      <w:r>
        <w:rPr>
          <w:sz w:val="28"/>
          <w:szCs w:val="28"/>
        </w:rPr>
        <w:t xml:space="preserve">5. </w:t>
      </w:r>
      <w:r w:rsidRPr="001454A1">
        <w:rPr>
          <w:sz w:val="28"/>
          <w:szCs w:val="28"/>
        </w:rPr>
        <w:t xml:space="preserve">Упражнение </w:t>
      </w:r>
      <w:r w:rsidR="00442597">
        <w:rPr>
          <w:sz w:val="28"/>
          <w:szCs w:val="28"/>
        </w:rPr>
        <w:t>"</w:t>
      </w:r>
      <w:r w:rsidRPr="001454A1">
        <w:rPr>
          <w:sz w:val="28"/>
          <w:szCs w:val="28"/>
        </w:rPr>
        <w:t xml:space="preserve">Преодоление барьера </w:t>
      </w:r>
      <w:r w:rsidR="00442597">
        <w:rPr>
          <w:sz w:val="28"/>
          <w:szCs w:val="28"/>
        </w:rPr>
        <w:t>"</w:t>
      </w:r>
      <w:r w:rsidRPr="001454A1">
        <w:rPr>
          <w:sz w:val="28"/>
          <w:szCs w:val="28"/>
        </w:rPr>
        <w:t>Избегание</w:t>
      </w:r>
      <w:r w:rsidR="00442597">
        <w:rPr>
          <w:sz w:val="28"/>
          <w:szCs w:val="28"/>
        </w:rPr>
        <w:t>"</w:t>
      </w:r>
      <w:r>
        <w:rPr>
          <w:sz w:val="28"/>
          <w:szCs w:val="28"/>
        </w:rPr>
        <w:t>.</w:t>
      </w:r>
    </w:p>
    <w:p w:rsidR="001454A1" w:rsidRDefault="001454A1" w:rsidP="00154E7C">
      <w:pPr>
        <w:pStyle w:val="Default"/>
        <w:ind w:firstLine="709"/>
        <w:rPr>
          <w:sz w:val="28"/>
          <w:szCs w:val="28"/>
        </w:rPr>
      </w:pPr>
      <w:r>
        <w:rPr>
          <w:sz w:val="28"/>
          <w:szCs w:val="28"/>
        </w:rPr>
        <w:t>6.</w:t>
      </w:r>
      <w:r w:rsidRPr="001454A1">
        <w:rPr>
          <w:sz w:val="28"/>
          <w:szCs w:val="28"/>
        </w:rPr>
        <w:t xml:space="preserve">Упражнение </w:t>
      </w:r>
      <w:r w:rsidR="00442597">
        <w:rPr>
          <w:sz w:val="28"/>
          <w:szCs w:val="28"/>
        </w:rPr>
        <w:t>"</w:t>
      </w:r>
      <w:r w:rsidRPr="001454A1">
        <w:rPr>
          <w:sz w:val="28"/>
          <w:szCs w:val="28"/>
        </w:rPr>
        <w:t>Недетские запреты</w:t>
      </w:r>
      <w:r w:rsidR="00442597">
        <w:rPr>
          <w:sz w:val="28"/>
          <w:szCs w:val="28"/>
        </w:rPr>
        <w:t>"</w:t>
      </w:r>
      <w:r w:rsidRPr="001454A1">
        <w:rPr>
          <w:sz w:val="28"/>
          <w:szCs w:val="28"/>
        </w:rPr>
        <w:t>.</w:t>
      </w:r>
    </w:p>
    <w:p w:rsidR="001454A1" w:rsidRDefault="001454A1" w:rsidP="00154E7C">
      <w:pPr>
        <w:pStyle w:val="Default"/>
        <w:ind w:firstLine="709"/>
        <w:rPr>
          <w:sz w:val="28"/>
          <w:szCs w:val="28"/>
        </w:rPr>
      </w:pPr>
      <w:r>
        <w:rPr>
          <w:sz w:val="28"/>
          <w:szCs w:val="28"/>
        </w:rPr>
        <w:lastRenderedPageBreak/>
        <w:t xml:space="preserve">7. Упражнение </w:t>
      </w:r>
      <w:r w:rsidR="00442597">
        <w:rPr>
          <w:sz w:val="28"/>
          <w:szCs w:val="28"/>
        </w:rPr>
        <w:t>"</w:t>
      </w:r>
      <w:r>
        <w:rPr>
          <w:sz w:val="28"/>
          <w:szCs w:val="28"/>
        </w:rPr>
        <w:t>Поверх барьеров</w:t>
      </w:r>
      <w:r w:rsidR="00442597">
        <w:rPr>
          <w:sz w:val="28"/>
          <w:szCs w:val="28"/>
        </w:rPr>
        <w:t>"</w:t>
      </w:r>
      <w:r>
        <w:rPr>
          <w:sz w:val="28"/>
          <w:szCs w:val="28"/>
        </w:rPr>
        <w:t>.</w:t>
      </w:r>
    </w:p>
    <w:p w:rsidR="001454A1" w:rsidRDefault="001454A1" w:rsidP="00154E7C">
      <w:pPr>
        <w:pStyle w:val="Default"/>
        <w:ind w:firstLine="709"/>
        <w:rPr>
          <w:sz w:val="28"/>
          <w:szCs w:val="28"/>
        </w:rPr>
      </w:pPr>
      <w:r>
        <w:rPr>
          <w:sz w:val="28"/>
          <w:szCs w:val="28"/>
        </w:rPr>
        <w:t xml:space="preserve">8. Упражнение </w:t>
      </w:r>
      <w:r w:rsidR="00442597">
        <w:rPr>
          <w:sz w:val="28"/>
          <w:szCs w:val="28"/>
        </w:rPr>
        <w:t>"</w:t>
      </w:r>
      <w:r>
        <w:rPr>
          <w:sz w:val="28"/>
          <w:szCs w:val="28"/>
        </w:rPr>
        <w:t>Отгадай чувство</w:t>
      </w:r>
      <w:r w:rsidR="00442597">
        <w:rPr>
          <w:sz w:val="28"/>
          <w:szCs w:val="28"/>
        </w:rPr>
        <w:t>"</w:t>
      </w:r>
      <w:r>
        <w:rPr>
          <w:sz w:val="28"/>
          <w:szCs w:val="28"/>
        </w:rPr>
        <w:t>.</w:t>
      </w:r>
    </w:p>
    <w:p w:rsidR="001454A1" w:rsidRPr="001454A1" w:rsidRDefault="001454A1" w:rsidP="00154E7C">
      <w:pPr>
        <w:pStyle w:val="Default"/>
        <w:ind w:firstLine="709"/>
        <w:rPr>
          <w:sz w:val="28"/>
          <w:szCs w:val="28"/>
        </w:rPr>
      </w:pPr>
      <w:r>
        <w:rPr>
          <w:sz w:val="28"/>
          <w:szCs w:val="28"/>
        </w:rPr>
        <w:t xml:space="preserve">9. </w:t>
      </w:r>
      <w:r w:rsidRPr="001454A1">
        <w:rPr>
          <w:rFonts w:eastAsia="Times-Bold"/>
          <w:bCs/>
          <w:sz w:val="28"/>
          <w:szCs w:val="28"/>
        </w:rPr>
        <w:t xml:space="preserve">Упражнение </w:t>
      </w:r>
      <w:r w:rsidR="00442597">
        <w:rPr>
          <w:rFonts w:eastAsia="Times-Bold"/>
          <w:bCs/>
          <w:sz w:val="28"/>
          <w:szCs w:val="28"/>
        </w:rPr>
        <w:t>"</w:t>
      </w:r>
      <w:r w:rsidRPr="001454A1">
        <w:rPr>
          <w:rFonts w:eastAsia="Times-Bold"/>
          <w:bCs/>
          <w:sz w:val="28"/>
          <w:szCs w:val="28"/>
        </w:rPr>
        <w:t>Слушать чувства</w:t>
      </w:r>
      <w:r w:rsidR="00442597">
        <w:rPr>
          <w:rFonts w:eastAsia="Times-Bold"/>
          <w:bCs/>
          <w:sz w:val="28"/>
          <w:szCs w:val="28"/>
        </w:rPr>
        <w:t>"</w:t>
      </w:r>
      <w:r w:rsidRPr="001454A1">
        <w:rPr>
          <w:rFonts w:eastAsia="Times-Bold"/>
          <w:bCs/>
          <w:sz w:val="28"/>
          <w:szCs w:val="28"/>
        </w:rPr>
        <w:t>.</w:t>
      </w:r>
    </w:p>
    <w:p w:rsidR="001454A1" w:rsidRDefault="001454A1" w:rsidP="00154E7C">
      <w:pPr>
        <w:pStyle w:val="Default"/>
        <w:ind w:firstLine="709"/>
        <w:rPr>
          <w:sz w:val="28"/>
          <w:szCs w:val="28"/>
        </w:rPr>
      </w:pPr>
      <w:r w:rsidRPr="001454A1">
        <w:rPr>
          <w:sz w:val="28"/>
          <w:szCs w:val="28"/>
        </w:rPr>
        <w:t>10. Подведение итогов.</w:t>
      </w:r>
    </w:p>
    <w:p w:rsidR="00D96D44" w:rsidRPr="001454A1" w:rsidRDefault="00D96D44" w:rsidP="00154E7C">
      <w:pPr>
        <w:pStyle w:val="Default"/>
        <w:ind w:firstLine="709"/>
        <w:rPr>
          <w:sz w:val="28"/>
          <w:szCs w:val="28"/>
        </w:rPr>
      </w:pPr>
    </w:p>
    <w:p w:rsidR="00E545F2" w:rsidRDefault="002B6D94" w:rsidP="00154E7C">
      <w:pPr>
        <w:pStyle w:val="Default"/>
        <w:jc w:val="center"/>
        <w:rPr>
          <w:b/>
          <w:sz w:val="28"/>
          <w:szCs w:val="28"/>
        </w:rPr>
      </w:pPr>
      <w:r>
        <w:rPr>
          <w:b/>
          <w:sz w:val="28"/>
          <w:szCs w:val="28"/>
        </w:rPr>
        <w:t xml:space="preserve">Занятие 5. </w:t>
      </w:r>
      <w:r w:rsidR="00442597">
        <w:rPr>
          <w:b/>
          <w:sz w:val="28"/>
          <w:szCs w:val="28"/>
        </w:rPr>
        <w:t>"</w:t>
      </w:r>
      <w:r>
        <w:rPr>
          <w:b/>
          <w:sz w:val="28"/>
          <w:szCs w:val="28"/>
        </w:rPr>
        <w:t>Путь доверия</w:t>
      </w:r>
      <w:r w:rsidR="00442597">
        <w:rPr>
          <w:b/>
          <w:sz w:val="28"/>
          <w:szCs w:val="28"/>
        </w:rPr>
        <w:t>"</w:t>
      </w:r>
      <w:r w:rsidR="00E545F2">
        <w:rPr>
          <w:b/>
          <w:sz w:val="28"/>
          <w:szCs w:val="28"/>
        </w:rPr>
        <w:t>(совместное занятие для родителей с детьми)</w:t>
      </w:r>
    </w:p>
    <w:p w:rsidR="00D96D44" w:rsidRDefault="00D96D44" w:rsidP="00154E7C">
      <w:pPr>
        <w:pStyle w:val="Default"/>
        <w:tabs>
          <w:tab w:val="left" w:pos="709"/>
        </w:tabs>
        <w:ind w:firstLine="709"/>
        <w:jc w:val="both"/>
        <w:rPr>
          <w:sz w:val="28"/>
          <w:szCs w:val="28"/>
        </w:rPr>
      </w:pPr>
      <w:r w:rsidRPr="002B6D94">
        <w:rPr>
          <w:sz w:val="28"/>
          <w:szCs w:val="28"/>
        </w:rPr>
        <w:t xml:space="preserve">1. </w:t>
      </w:r>
      <w:r>
        <w:rPr>
          <w:sz w:val="28"/>
          <w:szCs w:val="28"/>
        </w:rPr>
        <w:t xml:space="preserve">Разминка </w:t>
      </w:r>
      <w:r w:rsidR="00442597">
        <w:rPr>
          <w:sz w:val="28"/>
          <w:szCs w:val="28"/>
        </w:rPr>
        <w:t>"</w:t>
      </w:r>
      <w:r>
        <w:rPr>
          <w:sz w:val="28"/>
          <w:szCs w:val="28"/>
        </w:rPr>
        <w:t>Цветок настроения</w:t>
      </w:r>
      <w:r w:rsidR="00442597">
        <w:rPr>
          <w:sz w:val="28"/>
          <w:szCs w:val="28"/>
        </w:rPr>
        <w:t>"</w:t>
      </w:r>
      <w:r>
        <w:rPr>
          <w:sz w:val="28"/>
          <w:szCs w:val="28"/>
        </w:rPr>
        <w:t>.</w:t>
      </w:r>
    </w:p>
    <w:p w:rsidR="00D96D44" w:rsidRDefault="00D96D44" w:rsidP="00154E7C">
      <w:pPr>
        <w:pStyle w:val="Default"/>
        <w:tabs>
          <w:tab w:val="left" w:pos="709"/>
        </w:tabs>
        <w:ind w:firstLine="709"/>
        <w:jc w:val="both"/>
        <w:rPr>
          <w:sz w:val="28"/>
          <w:szCs w:val="28"/>
        </w:rPr>
      </w:pPr>
      <w:r>
        <w:rPr>
          <w:sz w:val="28"/>
          <w:szCs w:val="28"/>
        </w:rPr>
        <w:t xml:space="preserve">2. Упражнение </w:t>
      </w:r>
      <w:r w:rsidR="00442597">
        <w:rPr>
          <w:sz w:val="28"/>
          <w:szCs w:val="28"/>
        </w:rPr>
        <w:t>"</w:t>
      </w:r>
      <w:r>
        <w:rPr>
          <w:sz w:val="28"/>
          <w:szCs w:val="28"/>
        </w:rPr>
        <w:t>Слепой и поводырь</w:t>
      </w:r>
      <w:r w:rsidR="00442597">
        <w:rPr>
          <w:sz w:val="28"/>
          <w:szCs w:val="28"/>
        </w:rPr>
        <w:t>"</w:t>
      </w:r>
      <w:r>
        <w:rPr>
          <w:sz w:val="28"/>
          <w:szCs w:val="28"/>
        </w:rPr>
        <w:t>.</w:t>
      </w:r>
    </w:p>
    <w:p w:rsidR="00D96D44" w:rsidRDefault="00D96D44" w:rsidP="00154E7C">
      <w:pPr>
        <w:pStyle w:val="Default"/>
        <w:tabs>
          <w:tab w:val="left" w:pos="709"/>
        </w:tabs>
        <w:ind w:firstLine="709"/>
        <w:jc w:val="both"/>
        <w:rPr>
          <w:sz w:val="28"/>
          <w:szCs w:val="28"/>
        </w:rPr>
      </w:pPr>
      <w:r>
        <w:rPr>
          <w:sz w:val="28"/>
          <w:szCs w:val="28"/>
        </w:rPr>
        <w:t xml:space="preserve">3. Упражнение </w:t>
      </w:r>
      <w:r w:rsidR="00442597">
        <w:rPr>
          <w:sz w:val="28"/>
          <w:szCs w:val="28"/>
        </w:rPr>
        <w:t>"</w:t>
      </w:r>
      <w:r>
        <w:rPr>
          <w:sz w:val="28"/>
          <w:szCs w:val="28"/>
        </w:rPr>
        <w:t>Ежик</w:t>
      </w:r>
      <w:r w:rsidR="00442597">
        <w:rPr>
          <w:sz w:val="28"/>
          <w:szCs w:val="28"/>
        </w:rPr>
        <w:t>"</w:t>
      </w:r>
      <w:r>
        <w:rPr>
          <w:sz w:val="28"/>
          <w:szCs w:val="28"/>
        </w:rPr>
        <w:t>.</w:t>
      </w:r>
    </w:p>
    <w:p w:rsidR="00D96D44" w:rsidRDefault="00D96D44" w:rsidP="00154E7C">
      <w:pPr>
        <w:pStyle w:val="Default"/>
        <w:tabs>
          <w:tab w:val="left" w:pos="709"/>
        </w:tabs>
        <w:ind w:firstLine="709"/>
        <w:jc w:val="both"/>
        <w:rPr>
          <w:sz w:val="28"/>
          <w:szCs w:val="28"/>
        </w:rPr>
      </w:pPr>
      <w:r>
        <w:rPr>
          <w:sz w:val="28"/>
          <w:szCs w:val="28"/>
        </w:rPr>
        <w:t xml:space="preserve">4. Игра </w:t>
      </w:r>
      <w:r w:rsidR="00442597">
        <w:rPr>
          <w:sz w:val="28"/>
          <w:szCs w:val="28"/>
        </w:rPr>
        <w:t>"</w:t>
      </w:r>
      <w:r>
        <w:rPr>
          <w:sz w:val="28"/>
          <w:szCs w:val="28"/>
        </w:rPr>
        <w:t>Родители и дети</w:t>
      </w:r>
      <w:r w:rsidR="00442597">
        <w:rPr>
          <w:sz w:val="28"/>
          <w:szCs w:val="28"/>
        </w:rPr>
        <w:t>"</w:t>
      </w:r>
      <w:r>
        <w:rPr>
          <w:sz w:val="28"/>
          <w:szCs w:val="28"/>
        </w:rPr>
        <w:t>.</w:t>
      </w:r>
    </w:p>
    <w:p w:rsidR="00D96D44" w:rsidRPr="00E03B67" w:rsidRDefault="00D96D44" w:rsidP="00154E7C">
      <w:pPr>
        <w:pStyle w:val="Default"/>
        <w:jc w:val="both"/>
        <w:rPr>
          <w:sz w:val="28"/>
          <w:szCs w:val="28"/>
        </w:rPr>
      </w:pPr>
      <w:r>
        <w:rPr>
          <w:b/>
          <w:sz w:val="28"/>
          <w:szCs w:val="28"/>
        </w:rPr>
        <w:tab/>
      </w:r>
      <w:r w:rsidRPr="00E545F2">
        <w:rPr>
          <w:sz w:val="28"/>
          <w:szCs w:val="28"/>
        </w:rPr>
        <w:t xml:space="preserve">5. </w:t>
      </w:r>
      <w:r w:rsidRPr="00E03B67">
        <w:rPr>
          <w:sz w:val="28"/>
          <w:szCs w:val="28"/>
        </w:rPr>
        <w:t xml:space="preserve">Упражнение </w:t>
      </w:r>
      <w:r w:rsidR="00442597">
        <w:rPr>
          <w:sz w:val="28"/>
          <w:szCs w:val="28"/>
        </w:rPr>
        <w:t>"</w:t>
      </w:r>
      <w:r w:rsidRPr="00E03B67">
        <w:rPr>
          <w:sz w:val="28"/>
          <w:szCs w:val="28"/>
        </w:rPr>
        <w:t>Слепое слушание</w:t>
      </w:r>
      <w:r w:rsidR="00442597">
        <w:rPr>
          <w:sz w:val="28"/>
          <w:szCs w:val="28"/>
        </w:rPr>
        <w:t>"</w:t>
      </w:r>
      <w:r w:rsidRPr="00E03B67">
        <w:rPr>
          <w:sz w:val="28"/>
          <w:szCs w:val="28"/>
        </w:rPr>
        <w:t>.</w:t>
      </w:r>
    </w:p>
    <w:p w:rsidR="00D96D44" w:rsidRPr="00E03B67" w:rsidRDefault="00D96D44" w:rsidP="00154E7C">
      <w:pPr>
        <w:pStyle w:val="Default"/>
        <w:tabs>
          <w:tab w:val="left" w:pos="709"/>
        </w:tabs>
        <w:ind w:firstLine="709"/>
        <w:jc w:val="both"/>
        <w:rPr>
          <w:sz w:val="28"/>
          <w:szCs w:val="28"/>
        </w:rPr>
      </w:pPr>
      <w:r w:rsidRPr="00E03B67">
        <w:rPr>
          <w:sz w:val="28"/>
          <w:szCs w:val="28"/>
        </w:rPr>
        <w:t xml:space="preserve">6. Упражнение </w:t>
      </w:r>
      <w:r w:rsidR="00442597">
        <w:rPr>
          <w:sz w:val="28"/>
          <w:szCs w:val="28"/>
        </w:rPr>
        <w:t>"</w:t>
      </w:r>
      <w:r w:rsidRPr="00E03B67">
        <w:rPr>
          <w:sz w:val="28"/>
          <w:szCs w:val="28"/>
        </w:rPr>
        <w:t>Похвастайся мамой (папой)</w:t>
      </w:r>
      <w:r w:rsidR="00442597">
        <w:rPr>
          <w:sz w:val="28"/>
          <w:szCs w:val="28"/>
        </w:rPr>
        <w:t>"</w:t>
      </w:r>
      <w:r w:rsidRPr="00E03B67">
        <w:rPr>
          <w:sz w:val="28"/>
          <w:szCs w:val="28"/>
        </w:rPr>
        <w:t>.</w:t>
      </w:r>
    </w:p>
    <w:p w:rsidR="00D96D44" w:rsidRDefault="00D96D44" w:rsidP="00154E7C">
      <w:pPr>
        <w:pStyle w:val="Default"/>
        <w:tabs>
          <w:tab w:val="left" w:pos="709"/>
        </w:tabs>
        <w:ind w:firstLine="709"/>
        <w:jc w:val="both"/>
        <w:rPr>
          <w:sz w:val="28"/>
          <w:szCs w:val="28"/>
        </w:rPr>
      </w:pPr>
      <w:r>
        <w:rPr>
          <w:sz w:val="28"/>
          <w:szCs w:val="28"/>
        </w:rPr>
        <w:t xml:space="preserve">7. Упражнение </w:t>
      </w:r>
      <w:r w:rsidR="00442597">
        <w:rPr>
          <w:sz w:val="28"/>
          <w:szCs w:val="28"/>
        </w:rPr>
        <w:t>"</w:t>
      </w:r>
      <w:r>
        <w:rPr>
          <w:sz w:val="28"/>
          <w:szCs w:val="28"/>
        </w:rPr>
        <w:t>Налаживание взаимоотношений</w:t>
      </w:r>
      <w:r w:rsidR="00442597">
        <w:rPr>
          <w:sz w:val="28"/>
          <w:szCs w:val="28"/>
        </w:rPr>
        <w:t>"</w:t>
      </w:r>
      <w:r>
        <w:rPr>
          <w:sz w:val="28"/>
          <w:szCs w:val="28"/>
        </w:rPr>
        <w:t>.</w:t>
      </w:r>
    </w:p>
    <w:p w:rsidR="00D96D44" w:rsidRDefault="00D96D44" w:rsidP="00154E7C">
      <w:pPr>
        <w:pStyle w:val="Default"/>
        <w:tabs>
          <w:tab w:val="left" w:pos="709"/>
        </w:tabs>
        <w:ind w:firstLine="709"/>
        <w:jc w:val="both"/>
        <w:rPr>
          <w:sz w:val="28"/>
          <w:szCs w:val="28"/>
        </w:rPr>
      </w:pPr>
      <w:r>
        <w:rPr>
          <w:sz w:val="28"/>
          <w:szCs w:val="28"/>
        </w:rPr>
        <w:t>8. Подведение итогов.</w:t>
      </w:r>
    </w:p>
    <w:p w:rsidR="00D96D44" w:rsidRDefault="00D96D44" w:rsidP="00154E7C">
      <w:pPr>
        <w:pStyle w:val="Default"/>
        <w:tabs>
          <w:tab w:val="left" w:pos="709"/>
        </w:tabs>
        <w:ind w:firstLine="709"/>
        <w:jc w:val="both"/>
        <w:rPr>
          <w:sz w:val="28"/>
          <w:szCs w:val="28"/>
        </w:rPr>
      </w:pPr>
    </w:p>
    <w:p w:rsidR="002B6D94" w:rsidRDefault="00E659BE" w:rsidP="00154E7C">
      <w:pPr>
        <w:pStyle w:val="Default"/>
        <w:jc w:val="center"/>
        <w:rPr>
          <w:b/>
          <w:sz w:val="28"/>
          <w:szCs w:val="28"/>
        </w:rPr>
      </w:pPr>
      <w:r>
        <w:rPr>
          <w:b/>
          <w:sz w:val="28"/>
          <w:szCs w:val="28"/>
        </w:rPr>
        <w:t>Занятие 6. Итоговое занятие для родителей</w:t>
      </w:r>
    </w:p>
    <w:p w:rsidR="00C30594" w:rsidRPr="00C30594" w:rsidRDefault="00C30594" w:rsidP="00154E7C">
      <w:pPr>
        <w:pStyle w:val="Default"/>
        <w:jc w:val="both"/>
        <w:rPr>
          <w:sz w:val="28"/>
          <w:szCs w:val="28"/>
        </w:rPr>
      </w:pPr>
      <w:r>
        <w:rPr>
          <w:b/>
          <w:sz w:val="28"/>
          <w:szCs w:val="28"/>
        </w:rPr>
        <w:tab/>
      </w:r>
      <w:r w:rsidRPr="00C30594">
        <w:rPr>
          <w:sz w:val="28"/>
          <w:szCs w:val="28"/>
        </w:rPr>
        <w:t>1. Приветствие.</w:t>
      </w:r>
    </w:p>
    <w:p w:rsidR="002B6D94" w:rsidRDefault="00E659BE" w:rsidP="00154E7C">
      <w:pPr>
        <w:pStyle w:val="Default"/>
        <w:jc w:val="both"/>
        <w:rPr>
          <w:sz w:val="28"/>
          <w:szCs w:val="28"/>
        </w:rPr>
      </w:pPr>
      <w:r>
        <w:rPr>
          <w:sz w:val="28"/>
          <w:szCs w:val="28"/>
        </w:rPr>
        <w:tab/>
      </w:r>
      <w:r w:rsidR="00C30594">
        <w:rPr>
          <w:sz w:val="28"/>
          <w:szCs w:val="28"/>
        </w:rPr>
        <w:t>2</w:t>
      </w:r>
      <w:r w:rsidRPr="00E659BE">
        <w:rPr>
          <w:sz w:val="28"/>
          <w:szCs w:val="28"/>
        </w:rPr>
        <w:t>. Повторная диагностика</w:t>
      </w:r>
      <w:r>
        <w:rPr>
          <w:sz w:val="28"/>
          <w:szCs w:val="28"/>
        </w:rPr>
        <w:t>.</w:t>
      </w:r>
    </w:p>
    <w:p w:rsidR="009478EE" w:rsidRDefault="00C30594" w:rsidP="00154E7C">
      <w:pPr>
        <w:pStyle w:val="Default"/>
        <w:jc w:val="both"/>
        <w:rPr>
          <w:sz w:val="28"/>
          <w:szCs w:val="28"/>
        </w:rPr>
      </w:pPr>
      <w:r>
        <w:rPr>
          <w:sz w:val="28"/>
          <w:szCs w:val="28"/>
        </w:rPr>
        <w:tab/>
        <w:t>3</w:t>
      </w:r>
      <w:r w:rsidR="00E659BE">
        <w:rPr>
          <w:sz w:val="28"/>
          <w:szCs w:val="28"/>
        </w:rPr>
        <w:t>.</w:t>
      </w:r>
      <w:r w:rsidR="009478EE">
        <w:rPr>
          <w:sz w:val="28"/>
          <w:szCs w:val="28"/>
        </w:rPr>
        <w:t xml:space="preserve">Упражнение </w:t>
      </w:r>
      <w:r w:rsidR="00442597">
        <w:rPr>
          <w:sz w:val="28"/>
          <w:szCs w:val="28"/>
        </w:rPr>
        <w:t>"</w:t>
      </w:r>
      <w:r w:rsidR="009478EE">
        <w:rPr>
          <w:sz w:val="28"/>
          <w:szCs w:val="28"/>
        </w:rPr>
        <w:t>Успех</w:t>
      </w:r>
      <w:r w:rsidR="00442597">
        <w:rPr>
          <w:sz w:val="28"/>
          <w:szCs w:val="28"/>
        </w:rPr>
        <w:t>"</w:t>
      </w:r>
      <w:r w:rsidR="009478EE">
        <w:rPr>
          <w:sz w:val="28"/>
          <w:szCs w:val="28"/>
        </w:rPr>
        <w:t>.</w:t>
      </w:r>
    </w:p>
    <w:p w:rsidR="00E659BE" w:rsidRDefault="00C30594" w:rsidP="00154E7C">
      <w:pPr>
        <w:pStyle w:val="Default"/>
        <w:jc w:val="both"/>
        <w:rPr>
          <w:sz w:val="28"/>
          <w:szCs w:val="28"/>
        </w:rPr>
      </w:pPr>
      <w:r>
        <w:rPr>
          <w:sz w:val="28"/>
          <w:szCs w:val="28"/>
        </w:rPr>
        <w:tab/>
        <w:t>4</w:t>
      </w:r>
      <w:r w:rsidR="009478EE">
        <w:rPr>
          <w:sz w:val="28"/>
          <w:szCs w:val="28"/>
        </w:rPr>
        <w:t xml:space="preserve">. Упражнение </w:t>
      </w:r>
      <w:r w:rsidR="00442597">
        <w:rPr>
          <w:sz w:val="28"/>
          <w:szCs w:val="28"/>
        </w:rPr>
        <w:t>"</w:t>
      </w:r>
      <w:r w:rsidR="009478EE">
        <w:rPr>
          <w:sz w:val="28"/>
          <w:szCs w:val="28"/>
        </w:rPr>
        <w:t>Переписанная биография</w:t>
      </w:r>
      <w:r w:rsidR="00442597">
        <w:rPr>
          <w:sz w:val="28"/>
          <w:szCs w:val="28"/>
        </w:rPr>
        <w:t>"</w:t>
      </w:r>
      <w:r w:rsidR="00112D03">
        <w:rPr>
          <w:sz w:val="28"/>
          <w:szCs w:val="28"/>
        </w:rPr>
        <w:t>.</w:t>
      </w:r>
    </w:p>
    <w:p w:rsidR="004F2AAE" w:rsidRPr="004F2AAE" w:rsidRDefault="0046749A" w:rsidP="00154E7C">
      <w:pPr>
        <w:pStyle w:val="Default"/>
        <w:jc w:val="both"/>
        <w:rPr>
          <w:i/>
          <w:sz w:val="28"/>
          <w:szCs w:val="28"/>
        </w:rPr>
      </w:pPr>
      <w:r>
        <w:rPr>
          <w:sz w:val="28"/>
          <w:szCs w:val="28"/>
        </w:rPr>
        <w:tab/>
        <w:t>5</w:t>
      </w:r>
      <w:r w:rsidR="004F2AAE">
        <w:rPr>
          <w:sz w:val="28"/>
          <w:szCs w:val="28"/>
        </w:rPr>
        <w:t xml:space="preserve">. Работа по упражнению </w:t>
      </w:r>
      <w:r w:rsidR="00442597">
        <w:rPr>
          <w:sz w:val="28"/>
          <w:szCs w:val="28"/>
        </w:rPr>
        <w:t>"</w:t>
      </w:r>
      <w:r w:rsidR="004F2AAE">
        <w:rPr>
          <w:sz w:val="28"/>
          <w:szCs w:val="28"/>
        </w:rPr>
        <w:t>Мои ожидания от программы</w:t>
      </w:r>
      <w:r w:rsidR="00442597">
        <w:rPr>
          <w:sz w:val="28"/>
          <w:szCs w:val="28"/>
        </w:rPr>
        <w:t>"</w:t>
      </w:r>
      <w:r w:rsidR="00112D03">
        <w:rPr>
          <w:i/>
          <w:sz w:val="28"/>
          <w:szCs w:val="28"/>
        </w:rPr>
        <w:t>(см. Занятие</w:t>
      </w:r>
      <w:r w:rsidR="004F2AAE" w:rsidRPr="004F2AAE">
        <w:rPr>
          <w:i/>
          <w:sz w:val="28"/>
          <w:szCs w:val="28"/>
        </w:rPr>
        <w:t xml:space="preserve"> 1 </w:t>
      </w:r>
      <w:r w:rsidR="00442597">
        <w:rPr>
          <w:i/>
          <w:sz w:val="28"/>
          <w:szCs w:val="28"/>
        </w:rPr>
        <w:t>"</w:t>
      </w:r>
      <w:r w:rsidR="004F2AAE" w:rsidRPr="004F2AAE">
        <w:rPr>
          <w:i/>
          <w:sz w:val="28"/>
          <w:szCs w:val="28"/>
        </w:rPr>
        <w:t>Знакомство</w:t>
      </w:r>
      <w:r w:rsidR="00442597">
        <w:rPr>
          <w:i/>
          <w:sz w:val="28"/>
          <w:szCs w:val="28"/>
        </w:rPr>
        <w:t>"</w:t>
      </w:r>
      <w:r w:rsidR="004F2AAE" w:rsidRPr="004F2AAE">
        <w:rPr>
          <w:i/>
          <w:sz w:val="28"/>
          <w:szCs w:val="28"/>
        </w:rPr>
        <w:t>)</w:t>
      </w:r>
      <w:r w:rsidR="001E1541">
        <w:rPr>
          <w:i/>
          <w:sz w:val="28"/>
          <w:szCs w:val="28"/>
        </w:rPr>
        <w:t>.</w:t>
      </w:r>
    </w:p>
    <w:p w:rsidR="00E659BE" w:rsidRPr="00E659BE" w:rsidRDefault="00E659BE" w:rsidP="00154E7C">
      <w:pPr>
        <w:pStyle w:val="Default"/>
        <w:jc w:val="both"/>
        <w:rPr>
          <w:sz w:val="28"/>
          <w:szCs w:val="28"/>
        </w:rPr>
      </w:pPr>
      <w:r>
        <w:rPr>
          <w:sz w:val="28"/>
          <w:szCs w:val="28"/>
        </w:rPr>
        <w:tab/>
      </w:r>
      <w:r w:rsidR="0046749A">
        <w:rPr>
          <w:sz w:val="28"/>
          <w:szCs w:val="28"/>
        </w:rPr>
        <w:t>6</w:t>
      </w:r>
      <w:r>
        <w:rPr>
          <w:sz w:val="28"/>
          <w:szCs w:val="28"/>
        </w:rPr>
        <w:t xml:space="preserve">. </w:t>
      </w:r>
      <w:r w:rsidR="009478EE">
        <w:rPr>
          <w:sz w:val="28"/>
          <w:szCs w:val="28"/>
        </w:rPr>
        <w:t>Подведение итогов. Раздача буклетов и памяток по воспитанию детей.</w:t>
      </w:r>
    </w:p>
    <w:p w:rsidR="001E1541" w:rsidRDefault="001E1541" w:rsidP="00154E7C">
      <w:pPr>
        <w:pStyle w:val="Default"/>
        <w:jc w:val="center"/>
        <w:rPr>
          <w:b/>
          <w:sz w:val="28"/>
          <w:szCs w:val="28"/>
        </w:rPr>
      </w:pPr>
    </w:p>
    <w:p w:rsidR="001E1541" w:rsidRDefault="00766750" w:rsidP="00154E7C">
      <w:pPr>
        <w:pStyle w:val="Default"/>
        <w:jc w:val="center"/>
        <w:rPr>
          <w:b/>
          <w:sz w:val="28"/>
          <w:szCs w:val="28"/>
        </w:rPr>
      </w:pPr>
      <w:r>
        <w:rPr>
          <w:b/>
          <w:sz w:val="28"/>
          <w:szCs w:val="28"/>
        </w:rPr>
        <w:t>Список приложений</w:t>
      </w:r>
    </w:p>
    <w:p w:rsidR="00766750" w:rsidRDefault="00766750" w:rsidP="00154E7C">
      <w:pPr>
        <w:pStyle w:val="Default"/>
        <w:jc w:val="both"/>
        <w:rPr>
          <w:sz w:val="28"/>
          <w:szCs w:val="28"/>
        </w:rPr>
      </w:pPr>
      <w:r>
        <w:rPr>
          <w:sz w:val="28"/>
          <w:szCs w:val="28"/>
        </w:rPr>
        <w:tab/>
      </w:r>
      <w:r w:rsidRPr="00766750">
        <w:rPr>
          <w:sz w:val="28"/>
          <w:szCs w:val="28"/>
        </w:rPr>
        <w:t xml:space="preserve">1. </w:t>
      </w:r>
      <w:r>
        <w:rPr>
          <w:sz w:val="28"/>
          <w:szCs w:val="28"/>
        </w:rPr>
        <w:t>Конспекты занятий.</w:t>
      </w:r>
    </w:p>
    <w:p w:rsidR="00766750" w:rsidRDefault="00766750" w:rsidP="00154E7C">
      <w:pPr>
        <w:pStyle w:val="Default"/>
        <w:ind w:firstLine="709"/>
        <w:jc w:val="both"/>
        <w:rPr>
          <w:sz w:val="28"/>
          <w:szCs w:val="28"/>
        </w:rPr>
      </w:pPr>
      <w:r>
        <w:rPr>
          <w:sz w:val="28"/>
          <w:szCs w:val="28"/>
        </w:rPr>
        <w:t>2. Диагностические методики.</w:t>
      </w:r>
    </w:p>
    <w:p w:rsidR="00766750" w:rsidRDefault="00766750" w:rsidP="00154E7C">
      <w:pPr>
        <w:pStyle w:val="Default"/>
        <w:ind w:firstLine="709"/>
        <w:jc w:val="both"/>
        <w:rPr>
          <w:sz w:val="28"/>
          <w:szCs w:val="28"/>
        </w:rPr>
      </w:pPr>
      <w:r>
        <w:rPr>
          <w:sz w:val="28"/>
          <w:szCs w:val="28"/>
        </w:rPr>
        <w:t xml:space="preserve">3. Комплект </w:t>
      </w:r>
      <w:r w:rsidRPr="00C6362F">
        <w:rPr>
          <w:sz w:val="28"/>
          <w:szCs w:val="28"/>
        </w:rPr>
        <w:t xml:space="preserve">методик для диагностики семейных </w:t>
      </w:r>
      <w:r>
        <w:rPr>
          <w:sz w:val="28"/>
          <w:szCs w:val="28"/>
        </w:rPr>
        <w:t>и детско-родительских отношений.</w:t>
      </w:r>
    </w:p>
    <w:p w:rsidR="00766750" w:rsidRPr="00FE0006" w:rsidRDefault="0053380F" w:rsidP="00154E7C">
      <w:pPr>
        <w:pStyle w:val="Default"/>
        <w:ind w:firstLine="709"/>
        <w:jc w:val="both"/>
        <w:rPr>
          <w:sz w:val="28"/>
          <w:szCs w:val="28"/>
        </w:rPr>
      </w:pPr>
      <w:r>
        <w:rPr>
          <w:sz w:val="28"/>
          <w:szCs w:val="28"/>
        </w:rPr>
        <w:t>4</w:t>
      </w:r>
      <w:r w:rsidR="00766750">
        <w:rPr>
          <w:sz w:val="28"/>
          <w:szCs w:val="28"/>
        </w:rPr>
        <w:t xml:space="preserve">. </w:t>
      </w:r>
      <w:r w:rsidR="00766750" w:rsidRPr="00D90411">
        <w:rPr>
          <w:sz w:val="28"/>
          <w:szCs w:val="28"/>
        </w:rPr>
        <w:t>Т</w:t>
      </w:r>
      <w:r w:rsidR="00766750" w:rsidRPr="00D90411">
        <w:rPr>
          <w:rFonts w:eastAsia="TimesNewRomanPSMT"/>
          <w:sz w:val="28"/>
          <w:szCs w:val="28"/>
        </w:rPr>
        <w:t>иповое объявление о наборе в группу</w:t>
      </w:r>
      <w:r w:rsidR="00766750">
        <w:rPr>
          <w:rFonts w:eastAsia="TimesNewRomanPSMT"/>
          <w:sz w:val="28"/>
          <w:szCs w:val="28"/>
        </w:rPr>
        <w:t>.</w:t>
      </w:r>
    </w:p>
    <w:p w:rsidR="00766750" w:rsidRDefault="0053380F" w:rsidP="00154E7C">
      <w:pPr>
        <w:pStyle w:val="Default"/>
        <w:ind w:firstLine="709"/>
        <w:jc w:val="both"/>
        <w:rPr>
          <w:sz w:val="28"/>
          <w:szCs w:val="28"/>
        </w:rPr>
      </w:pPr>
      <w:r>
        <w:rPr>
          <w:sz w:val="28"/>
          <w:szCs w:val="28"/>
        </w:rPr>
        <w:t>5</w:t>
      </w:r>
      <w:r w:rsidR="00766750">
        <w:rPr>
          <w:sz w:val="28"/>
          <w:szCs w:val="28"/>
        </w:rPr>
        <w:t>. Б</w:t>
      </w:r>
      <w:r w:rsidR="00766750" w:rsidRPr="00FE0006">
        <w:rPr>
          <w:sz w:val="28"/>
          <w:szCs w:val="28"/>
        </w:rPr>
        <w:t xml:space="preserve">уклет </w:t>
      </w:r>
      <w:r w:rsidR="00442597">
        <w:rPr>
          <w:sz w:val="28"/>
          <w:szCs w:val="28"/>
        </w:rPr>
        <w:t>"</w:t>
      </w:r>
      <w:r w:rsidR="00766750" w:rsidRPr="00FE0006">
        <w:rPr>
          <w:sz w:val="28"/>
          <w:szCs w:val="28"/>
        </w:rPr>
        <w:t>Как понять внутренний мир подростка</w:t>
      </w:r>
      <w:r w:rsidR="00442597">
        <w:rPr>
          <w:sz w:val="28"/>
          <w:szCs w:val="28"/>
        </w:rPr>
        <w:t>"</w:t>
      </w:r>
      <w:r w:rsidR="00766750">
        <w:rPr>
          <w:sz w:val="28"/>
          <w:szCs w:val="28"/>
        </w:rPr>
        <w:t>.</w:t>
      </w:r>
    </w:p>
    <w:p w:rsidR="00766750" w:rsidRDefault="0053380F" w:rsidP="00154E7C">
      <w:pPr>
        <w:pStyle w:val="Default"/>
        <w:ind w:firstLine="709"/>
        <w:jc w:val="both"/>
        <w:rPr>
          <w:sz w:val="28"/>
          <w:szCs w:val="28"/>
        </w:rPr>
      </w:pPr>
      <w:r>
        <w:rPr>
          <w:sz w:val="28"/>
          <w:szCs w:val="28"/>
        </w:rPr>
        <w:t>6</w:t>
      </w:r>
      <w:r w:rsidR="00766750">
        <w:rPr>
          <w:sz w:val="28"/>
          <w:szCs w:val="28"/>
        </w:rPr>
        <w:t>. Материалы к разработке информационных буклетов, памяток и др.</w:t>
      </w:r>
    </w:p>
    <w:p w:rsidR="006A7050" w:rsidRDefault="006A7050" w:rsidP="00154E7C">
      <w:pPr>
        <w:pStyle w:val="Default"/>
        <w:jc w:val="center"/>
        <w:rPr>
          <w:b/>
          <w:sz w:val="28"/>
          <w:szCs w:val="28"/>
        </w:rPr>
      </w:pPr>
    </w:p>
    <w:p w:rsidR="00600338" w:rsidRDefault="00600338" w:rsidP="00154E7C">
      <w:pPr>
        <w:pStyle w:val="Default"/>
        <w:jc w:val="center"/>
        <w:rPr>
          <w:b/>
          <w:sz w:val="28"/>
          <w:szCs w:val="28"/>
        </w:rPr>
      </w:pPr>
    </w:p>
    <w:p w:rsidR="003A7641" w:rsidRDefault="003A7641" w:rsidP="00154E7C">
      <w:pPr>
        <w:pStyle w:val="Default"/>
        <w:jc w:val="center"/>
        <w:rPr>
          <w:b/>
          <w:sz w:val="28"/>
          <w:szCs w:val="28"/>
        </w:rPr>
      </w:pPr>
    </w:p>
    <w:p w:rsidR="009068A7" w:rsidRDefault="009068A7" w:rsidP="00154E7C">
      <w:pPr>
        <w:pStyle w:val="Default"/>
        <w:jc w:val="center"/>
        <w:rPr>
          <w:b/>
          <w:sz w:val="28"/>
          <w:szCs w:val="28"/>
        </w:rPr>
      </w:pPr>
    </w:p>
    <w:p w:rsidR="009068A7" w:rsidRDefault="009068A7" w:rsidP="00154E7C">
      <w:pPr>
        <w:pStyle w:val="Default"/>
        <w:jc w:val="center"/>
        <w:rPr>
          <w:b/>
          <w:sz w:val="28"/>
          <w:szCs w:val="28"/>
        </w:rPr>
      </w:pPr>
    </w:p>
    <w:p w:rsidR="009068A7" w:rsidRDefault="009068A7" w:rsidP="00154E7C">
      <w:pPr>
        <w:pStyle w:val="Default"/>
        <w:jc w:val="center"/>
        <w:rPr>
          <w:b/>
          <w:sz w:val="28"/>
          <w:szCs w:val="28"/>
        </w:rPr>
      </w:pPr>
    </w:p>
    <w:p w:rsidR="009068A7" w:rsidRDefault="009068A7" w:rsidP="00154E7C">
      <w:pPr>
        <w:pStyle w:val="Default"/>
        <w:jc w:val="center"/>
        <w:rPr>
          <w:b/>
          <w:sz w:val="28"/>
          <w:szCs w:val="28"/>
        </w:rPr>
      </w:pPr>
    </w:p>
    <w:p w:rsidR="009068A7" w:rsidRDefault="009068A7" w:rsidP="00154E7C">
      <w:pPr>
        <w:pStyle w:val="Default"/>
        <w:jc w:val="center"/>
        <w:rPr>
          <w:b/>
          <w:sz w:val="28"/>
          <w:szCs w:val="28"/>
        </w:rPr>
      </w:pPr>
    </w:p>
    <w:p w:rsidR="009068A7" w:rsidRDefault="009068A7" w:rsidP="00154E7C">
      <w:pPr>
        <w:pStyle w:val="Default"/>
        <w:jc w:val="center"/>
        <w:rPr>
          <w:b/>
          <w:sz w:val="28"/>
          <w:szCs w:val="28"/>
        </w:rPr>
      </w:pPr>
    </w:p>
    <w:p w:rsidR="00600338" w:rsidRDefault="00600338" w:rsidP="00154E7C">
      <w:pPr>
        <w:pStyle w:val="Default"/>
        <w:jc w:val="center"/>
        <w:rPr>
          <w:b/>
          <w:sz w:val="28"/>
          <w:szCs w:val="28"/>
        </w:rPr>
      </w:pPr>
    </w:p>
    <w:p w:rsidR="00600338" w:rsidRDefault="00600338" w:rsidP="00154E7C">
      <w:pPr>
        <w:pStyle w:val="Default"/>
        <w:jc w:val="center"/>
        <w:rPr>
          <w:b/>
          <w:sz w:val="28"/>
          <w:szCs w:val="28"/>
        </w:rPr>
      </w:pPr>
    </w:p>
    <w:p w:rsidR="005B4427" w:rsidRDefault="005B4427" w:rsidP="00154E7C">
      <w:pPr>
        <w:pStyle w:val="Default"/>
        <w:jc w:val="center"/>
        <w:rPr>
          <w:b/>
          <w:sz w:val="28"/>
          <w:szCs w:val="28"/>
        </w:rPr>
      </w:pPr>
      <w:r w:rsidRPr="005B4427">
        <w:rPr>
          <w:b/>
          <w:sz w:val="28"/>
          <w:szCs w:val="28"/>
        </w:rPr>
        <w:lastRenderedPageBreak/>
        <w:t>Список литературы</w:t>
      </w:r>
    </w:p>
    <w:p w:rsidR="008E190C" w:rsidRDefault="008E190C" w:rsidP="00154E7C">
      <w:pPr>
        <w:pStyle w:val="Default"/>
        <w:tabs>
          <w:tab w:val="left" w:pos="1276"/>
        </w:tabs>
        <w:jc w:val="center"/>
        <w:rPr>
          <w:b/>
          <w:sz w:val="28"/>
          <w:szCs w:val="28"/>
        </w:rPr>
      </w:pPr>
    </w:p>
    <w:p w:rsidR="009868BE" w:rsidRPr="009868BE" w:rsidRDefault="009868BE" w:rsidP="00154E7C">
      <w:pPr>
        <w:pStyle w:val="Default"/>
        <w:numPr>
          <w:ilvl w:val="0"/>
          <w:numId w:val="6"/>
        </w:numPr>
        <w:tabs>
          <w:tab w:val="left" w:pos="1276"/>
        </w:tabs>
        <w:ind w:left="0" w:firstLine="851"/>
        <w:jc w:val="both"/>
        <w:rPr>
          <w:sz w:val="28"/>
          <w:szCs w:val="28"/>
        </w:rPr>
      </w:pPr>
      <w:r>
        <w:rPr>
          <w:sz w:val="28"/>
          <w:szCs w:val="28"/>
        </w:rPr>
        <w:t>Арбатская Е.С., Дичина Н.</w:t>
      </w:r>
      <w:r w:rsidRPr="002008E1">
        <w:rPr>
          <w:sz w:val="28"/>
          <w:szCs w:val="28"/>
        </w:rPr>
        <w:t>Ю., канд. пед. наук, доцент</w:t>
      </w:r>
      <w:r>
        <w:rPr>
          <w:sz w:val="28"/>
          <w:szCs w:val="28"/>
        </w:rPr>
        <w:t xml:space="preserve">. </w:t>
      </w:r>
      <w:r w:rsidRPr="009868BE">
        <w:rPr>
          <w:sz w:val="28"/>
          <w:szCs w:val="28"/>
        </w:rPr>
        <w:t xml:space="preserve">Диагностика выявления проблем в детско-родительских отношениях: методическое пособие. – Ангарск – Иркутск: УМЦ РСО, 2017. – 104 с. </w:t>
      </w:r>
    </w:p>
    <w:p w:rsidR="009868BE" w:rsidRDefault="009868BE" w:rsidP="00154E7C">
      <w:pPr>
        <w:pStyle w:val="Default"/>
        <w:numPr>
          <w:ilvl w:val="0"/>
          <w:numId w:val="6"/>
        </w:numPr>
        <w:tabs>
          <w:tab w:val="left" w:pos="1276"/>
        </w:tabs>
        <w:ind w:left="0" w:firstLine="851"/>
        <w:jc w:val="both"/>
        <w:rPr>
          <w:sz w:val="28"/>
          <w:szCs w:val="28"/>
        </w:rPr>
      </w:pPr>
      <w:r>
        <w:rPr>
          <w:sz w:val="28"/>
          <w:szCs w:val="28"/>
        </w:rPr>
        <w:t xml:space="preserve">Вологжина З.Н. Школа для родителей по теме: </w:t>
      </w:r>
      <w:r w:rsidR="00442597">
        <w:rPr>
          <w:sz w:val="28"/>
          <w:szCs w:val="28"/>
        </w:rPr>
        <w:t>"</w:t>
      </w:r>
      <w:r>
        <w:rPr>
          <w:sz w:val="28"/>
          <w:szCs w:val="28"/>
        </w:rPr>
        <w:t>Сохранение психического здоровья детей – задача заботливых взрослых</w:t>
      </w:r>
      <w:r w:rsidR="00442597">
        <w:rPr>
          <w:sz w:val="28"/>
          <w:szCs w:val="28"/>
        </w:rPr>
        <w:t>"</w:t>
      </w:r>
      <w:r>
        <w:rPr>
          <w:sz w:val="28"/>
          <w:szCs w:val="28"/>
        </w:rPr>
        <w:t xml:space="preserve"> / Работник социальной службы. – № 5. – 2018. – С. 63-73.</w:t>
      </w:r>
    </w:p>
    <w:p w:rsidR="0060241A" w:rsidRDefault="0060241A" w:rsidP="00154E7C">
      <w:pPr>
        <w:pStyle w:val="aa"/>
        <w:numPr>
          <w:ilvl w:val="0"/>
          <w:numId w:val="6"/>
        </w:numPr>
        <w:tabs>
          <w:tab w:val="left" w:pos="1276"/>
        </w:tabs>
        <w:spacing w:after="0" w:line="240" w:lineRule="auto"/>
        <w:ind w:left="0" w:firstLine="851"/>
        <w:jc w:val="both"/>
        <w:rPr>
          <w:rFonts w:ascii="Times New Roman" w:hAnsi="Times New Roman" w:cs="Times New Roman"/>
          <w:color w:val="000000"/>
          <w:sz w:val="28"/>
          <w:szCs w:val="28"/>
        </w:rPr>
      </w:pPr>
      <w:r w:rsidRPr="0060241A">
        <w:rPr>
          <w:rFonts w:ascii="Times New Roman" w:hAnsi="Times New Roman" w:cs="Times New Roman"/>
          <w:color w:val="000000"/>
          <w:sz w:val="28"/>
          <w:szCs w:val="28"/>
        </w:rPr>
        <w:t xml:space="preserve">Коробкова В.В. Сущность и содержание психолого-педагогической компетентности родителей в современных исследованиях // Педагогическое образование и наука. – 2011. – № 6. – С.101 – 105. </w:t>
      </w:r>
    </w:p>
    <w:p w:rsidR="006A7050" w:rsidRPr="006A7050" w:rsidRDefault="006A7050" w:rsidP="00154E7C">
      <w:pPr>
        <w:pStyle w:val="a8"/>
        <w:numPr>
          <w:ilvl w:val="0"/>
          <w:numId w:val="6"/>
        </w:numPr>
        <w:shd w:val="clear" w:color="auto" w:fill="FFFFFF"/>
        <w:spacing w:before="0" w:beforeAutospacing="0" w:after="0" w:afterAutospacing="0"/>
        <w:ind w:left="0" w:firstLine="851"/>
        <w:jc w:val="both"/>
        <w:rPr>
          <w:color w:val="000000"/>
          <w:sz w:val="28"/>
          <w:szCs w:val="28"/>
        </w:rPr>
      </w:pPr>
      <w:r w:rsidRPr="006A7050">
        <w:rPr>
          <w:color w:val="000000"/>
          <w:sz w:val="28"/>
          <w:szCs w:val="28"/>
        </w:rPr>
        <w:t>Лесгафт П.Ф. Семейное воспитание ребенка и ег</w:t>
      </w:r>
      <w:r>
        <w:rPr>
          <w:color w:val="000000"/>
          <w:sz w:val="28"/>
          <w:szCs w:val="28"/>
        </w:rPr>
        <w:t xml:space="preserve">о значение. – М.: Педагогика. – 2009. – </w:t>
      </w:r>
      <w:r w:rsidRPr="006A7050">
        <w:rPr>
          <w:color w:val="000000"/>
          <w:sz w:val="28"/>
          <w:szCs w:val="28"/>
        </w:rPr>
        <w:t>158 с.</w:t>
      </w:r>
    </w:p>
    <w:p w:rsidR="009868BE" w:rsidRPr="0016364D" w:rsidRDefault="009868BE" w:rsidP="00154E7C">
      <w:pPr>
        <w:pStyle w:val="Default"/>
        <w:numPr>
          <w:ilvl w:val="0"/>
          <w:numId w:val="6"/>
        </w:numPr>
        <w:tabs>
          <w:tab w:val="left" w:pos="1276"/>
        </w:tabs>
        <w:ind w:left="0" w:firstLine="851"/>
        <w:jc w:val="both"/>
        <w:rPr>
          <w:sz w:val="28"/>
          <w:szCs w:val="28"/>
        </w:rPr>
      </w:pPr>
      <w:r>
        <w:rPr>
          <w:sz w:val="28"/>
          <w:szCs w:val="28"/>
        </w:rPr>
        <w:t xml:space="preserve">Макушкина О.М. </w:t>
      </w:r>
      <w:r w:rsidRPr="0016364D">
        <w:rPr>
          <w:sz w:val="28"/>
          <w:szCs w:val="28"/>
        </w:rPr>
        <w:t xml:space="preserve">Личность и профессия: развитие и </w:t>
      </w:r>
      <w:r>
        <w:rPr>
          <w:sz w:val="28"/>
          <w:szCs w:val="28"/>
        </w:rPr>
        <w:t>самосохранение психолога</w:t>
      </w:r>
      <w:r w:rsidRPr="0016364D">
        <w:rPr>
          <w:sz w:val="28"/>
          <w:szCs w:val="28"/>
        </w:rPr>
        <w:t>: учеб</w:t>
      </w:r>
      <w:r>
        <w:rPr>
          <w:sz w:val="28"/>
          <w:szCs w:val="28"/>
        </w:rPr>
        <w:t>ное методическое-пособие. – Уфа</w:t>
      </w:r>
      <w:r w:rsidRPr="0016364D">
        <w:rPr>
          <w:sz w:val="28"/>
          <w:szCs w:val="28"/>
        </w:rPr>
        <w:t>, 2017. – 68с.</w:t>
      </w:r>
    </w:p>
    <w:p w:rsidR="009868BE" w:rsidRPr="008E190C" w:rsidRDefault="009868BE" w:rsidP="00154E7C">
      <w:pPr>
        <w:pStyle w:val="Default"/>
        <w:numPr>
          <w:ilvl w:val="0"/>
          <w:numId w:val="6"/>
        </w:numPr>
        <w:tabs>
          <w:tab w:val="left" w:pos="1276"/>
        </w:tabs>
        <w:ind w:left="0" w:firstLine="851"/>
        <w:jc w:val="both"/>
        <w:rPr>
          <w:color w:val="auto"/>
          <w:sz w:val="28"/>
          <w:szCs w:val="28"/>
        </w:rPr>
      </w:pPr>
      <w:r w:rsidRPr="008E190C">
        <w:rPr>
          <w:bCs/>
          <w:color w:val="auto"/>
          <w:sz w:val="28"/>
          <w:szCs w:val="28"/>
        </w:rPr>
        <w:t xml:space="preserve">Михайлова Я.Я., Сивак Е.В. </w:t>
      </w:r>
      <w:r w:rsidRPr="00045813">
        <w:rPr>
          <w:color w:val="auto"/>
          <w:sz w:val="28"/>
          <w:szCs w:val="28"/>
        </w:rPr>
        <w:t xml:space="preserve">Научное родительство? </w:t>
      </w:r>
      <w:r w:rsidRPr="008E190C">
        <w:rPr>
          <w:color w:val="auto"/>
          <w:sz w:val="28"/>
          <w:szCs w:val="28"/>
        </w:rPr>
        <w:t>Что волнует родителей и какими источниками информации они пользуются. / Вопросы образования. – № 2. – 2018. – С. 8-25.</w:t>
      </w:r>
    </w:p>
    <w:p w:rsidR="009868BE" w:rsidRPr="008E190C" w:rsidRDefault="009868BE" w:rsidP="00154E7C">
      <w:pPr>
        <w:pStyle w:val="Default"/>
        <w:numPr>
          <w:ilvl w:val="0"/>
          <w:numId w:val="6"/>
        </w:numPr>
        <w:tabs>
          <w:tab w:val="left" w:pos="1276"/>
        </w:tabs>
        <w:ind w:left="0" w:firstLine="851"/>
        <w:jc w:val="both"/>
        <w:rPr>
          <w:sz w:val="28"/>
          <w:szCs w:val="28"/>
        </w:rPr>
      </w:pPr>
      <w:r w:rsidRPr="008E190C">
        <w:rPr>
          <w:sz w:val="28"/>
          <w:szCs w:val="28"/>
        </w:rPr>
        <w:t>Овчарова Р.В. Психологическое сопровождение р</w:t>
      </w:r>
      <w:r>
        <w:rPr>
          <w:sz w:val="28"/>
          <w:szCs w:val="28"/>
        </w:rPr>
        <w:t>одительства / Р.</w:t>
      </w:r>
      <w:r w:rsidRPr="008E190C">
        <w:rPr>
          <w:sz w:val="28"/>
          <w:szCs w:val="28"/>
        </w:rPr>
        <w:t>В. Овчарова. – М.: Изд-во Института Психотерапии, 2003. – 319 с.</w:t>
      </w:r>
    </w:p>
    <w:p w:rsidR="009868BE" w:rsidRDefault="009868BE" w:rsidP="00154E7C">
      <w:pPr>
        <w:pStyle w:val="Default"/>
        <w:numPr>
          <w:ilvl w:val="0"/>
          <w:numId w:val="6"/>
        </w:numPr>
        <w:tabs>
          <w:tab w:val="left" w:pos="1276"/>
        </w:tabs>
        <w:ind w:left="0" w:firstLine="851"/>
        <w:jc w:val="both"/>
        <w:rPr>
          <w:sz w:val="28"/>
          <w:szCs w:val="28"/>
        </w:rPr>
      </w:pPr>
      <w:r>
        <w:rPr>
          <w:sz w:val="28"/>
          <w:szCs w:val="28"/>
        </w:rPr>
        <w:t xml:space="preserve">Ответственное родительство. Учебно-методическое пособие по работе с семьей / под редакцией В.А. Барабохиной. СПб.: СПб ГБУ </w:t>
      </w:r>
      <w:r w:rsidR="00442597">
        <w:rPr>
          <w:sz w:val="28"/>
          <w:szCs w:val="28"/>
        </w:rPr>
        <w:t>"</w:t>
      </w:r>
      <w:r>
        <w:rPr>
          <w:sz w:val="28"/>
          <w:szCs w:val="28"/>
        </w:rPr>
        <w:t xml:space="preserve">Городской информационно-методический центр </w:t>
      </w:r>
      <w:r w:rsidR="00442597">
        <w:rPr>
          <w:sz w:val="28"/>
          <w:szCs w:val="28"/>
        </w:rPr>
        <w:t>"</w:t>
      </w:r>
      <w:r>
        <w:rPr>
          <w:sz w:val="28"/>
          <w:szCs w:val="28"/>
        </w:rPr>
        <w:t>Семья</w:t>
      </w:r>
      <w:r w:rsidR="00442597">
        <w:rPr>
          <w:sz w:val="28"/>
          <w:szCs w:val="28"/>
        </w:rPr>
        <w:t>"</w:t>
      </w:r>
      <w:r>
        <w:rPr>
          <w:sz w:val="28"/>
          <w:szCs w:val="28"/>
        </w:rPr>
        <w:t>, 2016. – 188 с.</w:t>
      </w:r>
    </w:p>
    <w:p w:rsidR="009868BE" w:rsidRPr="000C7A48" w:rsidRDefault="009868BE" w:rsidP="00154E7C">
      <w:pPr>
        <w:pStyle w:val="Default"/>
        <w:numPr>
          <w:ilvl w:val="0"/>
          <w:numId w:val="6"/>
        </w:numPr>
        <w:tabs>
          <w:tab w:val="left" w:pos="1276"/>
        </w:tabs>
        <w:ind w:left="0" w:firstLine="851"/>
        <w:jc w:val="both"/>
        <w:rPr>
          <w:sz w:val="28"/>
          <w:szCs w:val="28"/>
        </w:rPr>
      </w:pPr>
      <w:r w:rsidRPr="000C7A48">
        <w:rPr>
          <w:sz w:val="28"/>
          <w:szCs w:val="28"/>
        </w:rPr>
        <w:t>Ответственное родите</w:t>
      </w:r>
      <w:r>
        <w:rPr>
          <w:sz w:val="28"/>
          <w:szCs w:val="28"/>
        </w:rPr>
        <w:t>льство: проблемы и пути решения</w:t>
      </w:r>
      <w:r w:rsidRPr="000C7A48">
        <w:rPr>
          <w:sz w:val="28"/>
          <w:szCs w:val="28"/>
        </w:rPr>
        <w:t>: методические пособие /Под ред. М.В. Логиновой, В.Ю. Смирновой. – Кострома, 2012.</w:t>
      </w:r>
    </w:p>
    <w:p w:rsidR="009868BE" w:rsidRDefault="009868BE" w:rsidP="00154E7C">
      <w:pPr>
        <w:pStyle w:val="Default"/>
        <w:numPr>
          <w:ilvl w:val="0"/>
          <w:numId w:val="6"/>
        </w:numPr>
        <w:tabs>
          <w:tab w:val="left" w:pos="1276"/>
        </w:tabs>
        <w:ind w:left="0" w:firstLine="851"/>
        <w:jc w:val="both"/>
      </w:pPr>
      <w:r w:rsidRPr="000C7A48">
        <w:rPr>
          <w:sz w:val="28"/>
          <w:szCs w:val="28"/>
        </w:rPr>
        <w:t>Степкина Е.Е. Доклад о результатах деятельности и оценки прав и законных интересов детей на террит</w:t>
      </w:r>
      <w:r>
        <w:rPr>
          <w:sz w:val="28"/>
          <w:szCs w:val="28"/>
        </w:rPr>
        <w:t xml:space="preserve">ории Омской области в 2020 году. – Омск, 2021. – </w:t>
      </w:r>
      <w:r w:rsidRPr="000C7A48">
        <w:rPr>
          <w:sz w:val="28"/>
          <w:szCs w:val="28"/>
        </w:rPr>
        <w:t>130 с.</w:t>
      </w:r>
    </w:p>
    <w:p w:rsidR="00445ADB" w:rsidRDefault="00445ADB" w:rsidP="00154E7C">
      <w:pPr>
        <w:pStyle w:val="Default"/>
        <w:jc w:val="both"/>
        <w:rPr>
          <w:sz w:val="28"/>
          <w:szCs w:val="28"/>
        </w:rPr>
      </w:pPr>
    </w:p>
    <w:p w:rsidR="00445ADB" w:rsidRDefault="00445ADB" w:rsidP="00154E7C">
      <w:pPr>
        <w:pStyle w:val="Default"/>
        <w:jc w:val="both"/>
        <w:rPr>
          <w:sz w:val="28"/>
          <w:szCs w:val="28"/>
        </w:rPr>
      </w:pPr>
    </w:p>
    <w:p w:rsidR="00445ADB" w:rsidRDefault="00445ADB" w:rsidP="00154E7C">
      <w:pPr>
        <w:pStyle w:val="Default"/>
        <w:jc w:val="both"/>
        <w:rPr>
          <w:sz w:val="28"/>
          <w:szCs w:val="28"/>
        </w:rPr>
      </w:pPr>
    </w:p>
    <w:p w:rsidR="00445ADB" w:rsidRDefault="00445ADB" w:rsidP="00154E7C">
      <w:pPr>
        <w:pStyle w:val="Default"/>
        <w:jc w:val="both"/>
        <w:rPr>
          <w:sz w:val="28"/>
          <w:szCs w:val="28"/>
        </w:rPr>
      </w:pPr>
    </w:p>
    <w:p w:rsidR="00CF1CFD" w:rsidRPr="006A7050" w:rsidRDefault="00CF1CFD" w:rsidP="00154E7C">
      <w:pPr>
        <w:pStyle w:val="a8"/>
        <w:shd w:val="clear" w:color="auto" w:fill="FFFFFF"/>
        <w:spacing w:before="0" w:beforeAutospacing="0" w:after="0" w:afterAutospacing="0"/>
        <w:jc w:val="both"/>
        <w:rPr>
          <w:color w:val="000000"/>
          <w:sz w:val="28"/>
          <w:szCs w:val="28"/>
        </w:rPr>
      </w:pPr>
      <w:r>
        <w:rPr>
          <w:rFonts w:ascii="Helvetica" w:hAnsi="Helvetica" w:cs="Helvetica"/>
          <w:color w:val="000000"/>
          <w:sz w:val="23"/>
          <w:szCs w:val="23"/>
        </w:rPr>
        <w:tab/>
      </w:r>
      <w:r w:rsidRPr="006A7050">
        <w:rPr>
          <w:color w:val="000000"/>
          <w:sz w:val="28"/>
          <w:szCs w:val="28"/>
        </w:rPr>
        <w:tab/>
      </w:r>
    </w:p>
    <w:p w:rsidR="00445ADB" w:rsidRDefault="00445ADB" w:rsidP="00154E7C">
      <w:pPr>
        <w:pStyle w:val="Default"/>
        <w:jc w:val="both"/>
        <w:rPr>
          <w:sz w:val="28"/>
          <w:szCs w:val="28"/>
        </w:rPr>
      </w:pPr>
    </w:p>
    <w:p w:rsidR="00445ADB" w:rsidRDefault="00445ADB" w:rsidP="00154E7C">
      <w:pPr>
        <w:pStyle w:val="Default"/>
        <w:jc w:val="both"/>
        <w:rPr>
          <w:sz w:val="28"/>
          <w:szCs w:val="28"/>
        </w:rPr>
      </w:pPr>
    </w:p>
    <w:p w:rsidR="00445ADB" w:rsidRDefault="00445ADB" w:rsidP="00154E7C">
      <w:pPr>
        <w:pStyle w:val="Default"/>
        <w:jc w:val="both"/>
        <w:rPr>
          <w:sz w:val="28"/>
          <w:szCs w:val="28"/>
        </w:rPr>
      </w:pPr>
    </w:p>
    <w:p w:rsidR="00445ADB" w:rsidRDefault="00445ADB" w:rsidP="00154E7C">
      <w:pPr>
        <w:pStyle w:val="Default"/>
        <w:jc w:val="both"/>
        <w:rPr>
          <w:sz w:val="28"/>
          <w:szCs w:val="28"/>
        </w:rPr>
      </w:pPr>
    </w:p>
    <w:p w:rsidR="00445ADB" w:rsidRDefault="00445ADB" w:rsidP="00154E7C">
      <w:pPr>
        <w:pStyle w:val="Default"/>
        <w:jc w:val="both"/>
        <w:rPr>
          <w:sz w:val="28"/>
          <w:szCs w:val="28"/>
        </w:rPr>
      </w:pPr>
    </w:p>
    <w:p w:rsidR="00AE5550" w:rsidRDefault="00AE5550" w:rsidP="00154E7C">
      <w:pPr>
        <w:pStyle w:val="Default"/>
        <w:jc w:val="both"/>
        <w:rPr>
          <w:sz w:val="28"/>
          <w:szCs w:val="28"/>
        </w:rPr>
      </w:pPr>
    </w:p>
    <w:p w:rsidR="003A7641" w:rsidRDefault="003A7641" w:rsidP="00154E7C">
      <w:pPr>
        <w:pStyle w:val="Default"/>
        <w:jc w:val="both"/>
        <w:rPr>
          <w:sz w:val="28"/>
          <w:szCs w:val="28"/>
        </w:rPr>
      </w:pPr>
    </w:p>
    <w:p w:rsidR="00AE5550" w:rsidRDefault="00AE5550" w:rsidP="00154E7C">
      <w:pPr>
        <w:pStyle w:val="Default"/>
        <w:jc w:val="both"/>
        <w:rPr>
          <w:sz w:val="28"/>
          <w:szCs w:val="28"/>
        </w:rPr>
      </w:pPr>
    </w:p>
    <w:p w:rsidR="00445ADB" w:rsidRDefault="00445ADB" w:rsidP="00154E7C">
      <w:pPr>
        <w:pStyle w:val="Default"/>
        <w:jc w:val="both"/>
        <w:rPr>
          <w:sz w:val="28"/>
          <w:szCs w:val="28"/>
        </w:rPr>
      </w:pPr>
    </w:p>
    <w:p w:rsidR="00C30594" w:rsidRDefault="00C30594" w:rsidP="00154E7C">
      <w:pPr>
        <w:pStyle w:val="Default"/>
        <w:jc w:val="center"/>
        <w:rPr>
          <w:b/>
        </w:rPr>
      </w:pPr>
    </w:p>
    <w:p w:rsidR="00445ADB" w:rsidRPr="00127E5F" w:rsidRDefault="00445ADB" w:rsidP="00154E7C">
      <w:pPr>
        <w:pStyle w:val="Default"/>
        <w:jc w:val="center"/>
        <w:rPr>
          <w:b/>
        </w:rPr>
      </w:pPr>
      <w:r w:rsidRPr="00127E5F">
        <w:rPr>
          <w:b/>
        </w:rPr>
        <w:lastRenderedPageBreak/>
        <w:t>Приложения</w:t>
      </w:r>
    </w:p>
    <w:p w:rsidR="00FE0006" w:rsidRPr="00127E5F" w:rsidRDefault="005B4427" w:rsidP="00154E7C">
      <w:pPr>
        <w:pStyle w:val="Default"/>
        <w:jc w:val="right"/>
        <w:rPr>
          <w:i/>
        </w:rPr>
      </w:pPr>
      <w:r w:rsidRPr="00127E5F">
        <w:rPr>
          <w:i/>
        </w:rPr>
        <w:t>Приложение</w:t>
      </w:r>
      <w:r w:rsidR="00445ADB" w:rsidRPr="00127E5F">
        <w:rPr>
          <w:i/>
        </w:rPr>
        <w:t xml:space="preserve"> 1</w:t>
      </w:r>
    </w:p>
    <w:p w:rsidR="00445ADB" w:rsidRPr="00127E5F" w:rsidRDefault="00445ADB" w:rsidP="00154E7C">
      <w:pPr>
        <w:pStyle w:val="Default"/>
        <w:jc w:val="right"/>
        <w:rPr>
          <w:b/>
          <w:i/>
        </w:rPr>
      </w:pPr>
    </w:p>
    <w:p w:rsidR="00FE0006" w:rsidRPr="00127E5F" w:rsidRDefault="00FE0006" w:rsidP="00154E7C">
      <w:pPr>
        <w:pStyle w:val="Default"/>
        <w:jc w:val="center"/>
        <w:rPr>
          <w:b/>
        </w:rPr>
      </w:pPr>
      <w:r w:rsidRPr="00127E5F">
        <w:rPr>
          <w:b/>
        </w:rPr>
        <w:t>Конспекты занятий</w:t>
      </w:r>
    </w:p>
    <w:p w:rsidR="00445ADB" w:rsidRPr="00127E5F" w:rsidRDefault="00445ADB" w:rsidP="00154E7C">
      <w:pPr>
        <w:pStyle w:val="Default"/>
        <w:jc w:val="center"/>
        <w:rPr>
          <w:b/>
        </w:rPr>
      </w:pPr>
      <w:r w:rsidRPr="00127E5F">
        <w:rPr>
          <w:b/>
        </w:rPr>
        <w:t xml:space="preserve">Занятие 1. </w:t>
      </w:r>
      <w:r w:rsidR="00442597">
        <w:rPr>
          <w:b/>
        </w:rPr>
        <w:t>"</w:t>
      </w:r>
      <w:r w:rsidRPr="00127E5F">
        <w:rPr>
          <w:b/>
        </w:rPr>
        <w:t>Знакомство. Первичная диагностика</w:t>
      </w:r>
      <w:r w:rsidR="00442597">
        <w:rPr>
          <w:b/>
        </w:rPr>
        <w:t>"</w:t>
      </w:r>
    </w:p>
    <w:p w:rsidR="00B05ED8" w:rsidRPr="00127E5F" w:rsidRDefault="0076375D" w:rsidP="00154E7C">
      <w:pPr>
        <w:pStyle w:val="Default"/>
        <w:jc w:val="both"/>
      </w:pPr>
      <w:r w:rsidRPr="00127E5F">
        <w:tab/>
      </w:r>
      <w:r w:rsidR="003A7641" w:rsidRPr="003A7641">
        <w:rPr>
          <w:b/>
        </w:rPr>
        <w:t>Задачи</w:t>
      </w:r>
      <w:r w:rsidRPr="003A7641">
        <w:rPr>
          <w:b/>
        </w:rPr>
        <w:t>:</w:t>
      </w:r>
      <w:r w:rsidR="003A7641">
        <w:t xml:space="preserve"> з</w:t>
      </w:r>
      <w:r w:rsidRPr="00127E5F">
        <w:t>накомство и установление контакта ведущего с группой, снятие барьеров, создание атмосферы доверия и сплочения группы.</w:t>
      </w:r>
    </w:p>
    <w:p w:rsidR="0076375D" w:rsidRPr="00127E5F" w:rsidRDefault="0076375D" w:rsidP="00154E7C">
      <w:pPr>
        <w:pStyle w:val="Default"/>
        <w:jc w:val="center"/>
        <w:rPr>
          <w:b/>
        </w:rPr>
      </w:pPr>
      <w:r w:rsidRPr="00127E5F">
        <w:rPr>
          <w:b/>
        </w:rPr>
        <w:t>Ход занятия</w:t>
      </w:r>
    </w:p>
    <w:p w:rsidR="00606B0A" w:rsidRPr="00127E5F" w:rsidRDefault="00A433D2" w:rsidP="00154E7C">
      <w:pPr>
        <w:pStyle w:val="Default"/>
        <w:numPr>
          <w:ilvl w:val="0"/>
          <w:numId w:val="38"/>
        </w:numPr>
        <w:ind w:left="0" w:firstLine="705"/>
        <w:jc w:val="both"/>
        <w:rPr>
          <w:i/>
        </w:rPr>
      </w:pPr>
      <w:r w:rsidRPr="00127E5F">
        <w:rPr>
          <w:b/>
        </w:rPr>
        <w:t>Приветствие участнико</w:t>
      </w:r>
      <w:r w:rsidR="00606B0A" w:rsidRPr="00127E5F">
        <w:rPr>
          <w:b/>
        </w:rPr>
        <w:t>в группы. Установление контакта</w:t>
      </w:r>
      <w:r w:rsidR="009D4E1B">
        <w:rPr>
          <w:b/>
        </w:rPr>
        <w:t xml:space="preserve"> </w:t>
      </w:r>
      <w:r w:rsidRPr="00127E5F">
        <w:rPr>
          <w:b/>
        </w:rPr>
        <w:t>ведущего с группой</w:t>
      </w:r>
      <w:r w:rsidR="009D4E1B">
        <w:rPr>
          <w:b/>
        </w:rPr>
        <w:t xml:space="preserve"> </w:t>
      </w:r>
      <w:r w:rsidR="003A7641">
        <w:rPr>
          <w:b/>
          <w:i/>
        </w:rPr>
        <w:t>(10 мин</w:t>
      </w:r>
      <w:r w:rsidR="00606B0A" w:rsidRPr="00127E5F">
        <w:rPr>
          <w:b/>
          <w:i/>
        </w:rPr>
        <w:t>)</w:t>
      </w:r>
      <w:r w:rsidRPr="00127E5F">
        <w:rPr>
          <w:i/>
        </w:rPr>
        <w:t>.</w:t>
      </w:r>
    </w:p>
    <w:p w:rsidR="00A433D2" w:rsidRPr="00127E5F" w:rsidRDefault="00DA7BE2" w:rsidP="00154E7C">
      <w:pPr>
        <w:pStyle w:val="Default"/>
        <w:ind w:firstLine="705"/>
        <w:jc w:val="both"/>
      </w:pPr>
      <w:r w:rsidRPr="00127E5F">
        <w:t>Обговариваются условия и режим работы. Ведущий рассказывает, в какой форме будут проходить занятия, каким темам они будут посвящены.</w:t>
      </w:r>
    </w:p>
    <w:p w:rsidR="006D6E1D" w:rsidRPr="00127E5F" w:rsidRDefault="006D6E1D" w:rsidP="00154E7C">
      <w:pPr>
        <w:pStyle w:val="aa"/>
        <w:widowControl w:val="0"/>
        <w:numPr>
          <w:ilvl w:val="0"/>
          <w:numId w:val="38"/>
        </w:numPr>
        <w:suppressAutoHyphens/>
        <w:spacing w:after="0" w:line="240" w:lineRule="auto"/>
        <w:jc w:val="both"/>
        <w:rPr>
          <w:rFonts w:ascii="Times New Roman" w:eastAsia="Times New Roman" w:hAnsi="Times New Roman" w:cs="Times New Roman"/>
          <w:b/>
          <w:sz w:val="24"/>
          <w:szCs w:val="24"/>
          <w:u w:val="single"/>
        </w:rPr>
      </w:pPr>
      <w:r w:rsidRPr="00127E5F">
        <w:rPr>
          <w:rFonts w:ascii="Times New Roman" w:eastAsia="Times New Roman" w:hAnsi="Times New Roman" w:cs="Times New Roman"/>
          <w:b/>
          <w:sz w:val="24"/>
          <w:szCs w:val="24"/>
        </w:rPr>
        <w:t xml:space="preserve">Выработка и принятие правил группы </w:t>
      </w:r>
      <w:r w:rsidR="003A7641">
        <w:rPr>
          <w:rFonts w:ascii="Times New Roman" w:eastAsia="Times New Roman" w:hAnsi="Times New Roman" w:cs="Times New Roman"/>
          <w:b/>
          <w:i/>
          <w:sz w:val="24"/>
          <w:szCs w:val="24"/>
        </w:rPr>
        <w:t>(10 мин</w:t>
      </w:r>
      <w:r w:rsidRPr="00127E5F">
        <w:rPr>
          <w:rFonts w:ascii="Times New Roman" w:eastAsia="Times New Roman" w:hAnsi="Times New Roman" w:cs="Times New Roman"/>
          <w:b/>
          <w:i/>
          <w:sz w:val="24"/>
          <w:szCs w:val="24"/>
        </w:rPr>
        <w:t>).</w:t>
      </w:r>
    </w:p>
    <w:p w:rsidR="006D6E1D" w:rsidRPr="00127E5F" w:rsidRDefault="006D6E1D" w:rsidP="00154E7C">
      <w:pPr>
        <w:spacing w:after="0" w:line="240" w:lineRule="auto"/>
        <w:ind w:firstLine="851"/>
        <w:jc w:val="both"/>
        <w:rPr>
          <w:rFonts w:ascii="Times New Roman" w:eastAsia="Times New Roman" w:hAnsi="Times New Roman" w:cs="Times New Roman"/>
          <w:i/>
          <w:sz w:val="24"/>
          <w:szCs w:val="24"/>
        </w:rPr>
      </w:pPr>
      <w:r w:rsidRPr="00127E5F">
        <w:rPr>
          <w:rFonts w:ascii="Times New Roman" w:eastAsia="Times New Roman" w:hAnsi="Times New Roman" w:cs="Times New Roman"/>
          <w:sz w:val="24"/>
          <w:szCs w:val="24"/>
        </w:rPr>
        <w:t>Участникам группы предлагается придумать и принять правила группы. Правила могут быть такими:</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b/>
          <w:sz w:val="24"/>
          <w:szCs w:val="24"/>
        </w:rPr>
        <w:tab/>
        <w:t xml:space="preserve"> - правило </w:t>
      </w:r>
      <w:r w:rsidR="00442597">
        <w:rPr>
          <w:rFonts w:ascii="Times New Roman" w:hAnsi="Times New Roman" w:cs="Times New Roman"/>
          <w:b/>
          <w:sz w:val="24"/>
          <w:szCs w:val="24"/>
        </w:rPr>
        <w:t>"</w:t>
      </w:r>
      <w:r w:rsidRPr="00127E5F">
        <w:rPr>
          <w:rFonts w:ascii="Times New Roman" w:hAnsi="Times New Roman" w:cs="Times New Roman"/>
          <w:b/>
          <w:sz w:val="24"/>
          <w:szCs w:val="24"/>
        </w:rPr>
        <w:t>здесь и сейчас</w:t>
      </w:r>
      <w:r w:rsidR="00442597">
        <w:rPr>
          <w:rFonts w:ascii="Times New Roman" w:hAnsi="Times New Roman" w:cs="Times New Roman"/>
          <w:b/>
          <w:sz w:val="24"/>
          <w:szCs w:val="24"/>
        </w:rPr>
        <w:t>"</w:t>
      </w:r>
      <w:r w:rsidRPr="00127E5F">
        <w:rPr>
          <w:rFonts w:ascii="Times New Roman" w:hAnsi="Times New Roman" w:cs="Times New Roman"/>
          <w:b/>
          <w:sz w:val="24"/>
          <w:szCs w:val="24"/>
        </w:rPr>
        <w:t>:</w:t>
      </w:r>
      <w:r w:rsidRPr="00127E5F">
        <w:rPr>
          <w:rFonts w:ascii="Times New Roman" w:hAnsi="Times New Roman" w:cs="Times New Roman"/>
          <w:sz w:val="24"/>
          <w:szCs w:val="24"/>
        </w:rPr>
        <w:t xml:space="preserve"> главным сейчас является то, что происходит сейчас, какие чувства каждый из участников испытывает в данный момент, т.к. только через актуальные переживания, через групповой опыт человек может познать себя. На занятиях можно пользоваться только той информацией, которую участник предоставляет о себе сам за время групповой работы. Прошлый опыт общения не обсуждается и не может предъявляться на занятиях в качестве аргумента. Ничего записывать, ничего зачитывать во время занятий нельзя. Кроме того, во время занятий выйти за дверь нельзя, что бы ни случилось;</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b/>
          <w:sz w:val="24"/>
          <w:szCs w:val="24"/>
        </w:rPr>
        <w:tab/>
        <w:t xml:space="preserve"> - правило </w:t>
      </w:r>
      <w:r w:rsidR="00442597">
        <w:rPr>
          <w:rFonts w:ascii="Times New Roman" w:hAnsi="Times New Roman" w:cs="Times New Roman"/>
          <w:b/>
          <w:sz w:val="24"/>
          <w:szCs w:val="24"/>
        </w:rPr>
        <w:t>"</w:t>
      </w:r>
      <w:r w:rsidRPr="00127E5F">
        <w:rPr>
          <w:rFonts w:ascii="Times New Roman" w:hAnsi="Times New Roman" w:cs="Times New Roman"/>
          <w:b/>
          <w:sz w:val="24"/>
          <w:szCs w:val="24"/>
        </w:rPr>
        <w:t>СТОП</w:t>
      </w:r>
      <w:r w:rsidR="00442597">
        <w:rPr>
          <w:rFonts w:ascii="Times New Roman" w:hAnsi="Times New Roman" w:cs="Times New Roman"/>
          <w:b/>
          <w:sz w:val="24"/>
          <w:szCs w:val="24"/>
        </w:rPr>
        <w:t>"</w:t>
      </w:r>
      <w:r w:rsidRPr="00127E5F">
        <w:rPr>
          <w:rFonts w:ascii="Times New Roman" w:hAnsi="Times New Roman" w:cs="Times New Roman"/>
          <w:b/>
          <w:sz w:val="24"/>
          <w:szCs w:val="24"/>
        </w:rPr>
        <w:t>:</w:t>
      </w:r>
      <w:r w:rsidRPr="00127E5F">
        <w:rPr>
          <w:rFonts w:ascii="Times New Roman" w:hAnsi="Times New Roman" w:cs="Times New Roman"/>
          <w:sz w:val="24"/>
          <w:szCs w:val="24"/>
        </w:rPr>
        <w:t xml:space="preserve"> каждый имеет право сказать: </w:t>
      </w:r>
      <w:r w:rsidR="00442597">
        <w:rPr>
          <w:rFonts w:ascii="Times New Roman" w:hAnsi="Times New Roman" w:cs="Times New Roman"/>
          <w:sz w:val="24"/>
          <w:szCs w:val="24"/>
        </w:rPr>
        <w:t>"</w:t>
      </w:r>
      <w:r w:rsidRPr="00127E5F">
        <w:rPr>
          <w:rFonts w:ascii="Times New Roman" w:hAnsi="Times New Roman" w:cs="Times New Roman"/>
          <w:sz w:val="24"/>
          <w:szCs w:val="24"/>
        </w:rPr>
        <w:t>У меня есть чувство, но я не хочу о нем говорить, мне больно</w:t>
      </w:r>
      <w:r w:rsidR="00442597">
        <w:rPr>
          <w:rFonts w:ascii="Times New Roman" w:hAnsi="Times New Roman" w:cs="Times New Roman"/>
          <w:sz w:val="24"/>
          <w:szCs w:val="24"/>
        </w:rPr>
        <w:t>"</w:t>
      </w:r>
      <w:r w:rsidRPr="00127E5F">
        <w:rPr>
          <w:rFonts w:ascii="Times New Roman" w:hAnsi="Times New Roman" w:cs="Times New Roman"/>
          <w:sz w:val="24"/>
          <w:szCs w:val="24"/>
        </w:rPr>
        <w:t>. Это переживание также становится частью группового опыта, что вызывает новые чувства и новые перспективы групповой работы;</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 xml:space="preserve"> - </w:t>
      </w:r>
      <w:r w:rsidRPr="00127E5F">
        <w:rPr>
          <w:rFonts w:ascii="Times New Roman" w:hAnsi="Times New Roman" w:cs="Times New Roman"/>
          <w:b/>
          <w:sz w:val="24"/>
          <w:szCs w:val="24"/>
        </w:rPr>
        <w:t>правило искренности:</w:t>
      </w:r>
      <w:r w:rsidRPr="00127E5F">
        <w:rPr>
          <w:rFonts w:ascii="Times New Roman" w:hAnsi="Times New Roman" w:cs="Times New Roman"/>
          <w:sz w:val="24"/>
          <w:szCs w:val="24"/>
        </w:rPr>
        <w:t xml:space="preserve"> говорить следует только о реальных чувствах, а не о тех, которые его бы успокоили, оправдали или, наоборот, обидели. Если давать партнеру по общению искаженную обратную связь, то это может повлечь за собой формирование ошибочного мнения, как о себе, так и о других;</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Pr="00127E5F">
        <w:rPr>
          <w:rFonts w:ascii="Times New Roman" w:hAnsi="Times New Roman" w:cs="Times New Roman"/>
          <w:b/>
          <w:sz w:val="24"/>
          <w:szCs w:val="24"/>
        </w:rPr>
        <w:t>правило не давать советы:</w:t>
      </w:r>
      <w:r w:rsidRPr="00127E5F">
        <w:rPr>
          <w:rFonts w:ascii="Times New Roman" w:hAnsi="Times New Roman" w:cs="Times New Roman"/>
          <w:sz w:val="24"/>
          <w:szCs w:val="24"/>
        </w:rPr>
        <w:t xml:space="preserve"> совет, пусть даже необходимый и правильный, трудно выполним, но не потому, что он плохой или нереальный, а потому, что совет – это, во-первых, индивидуальный способ действия, не подходящий для другого человека, а во-вторых, совет – это ограничение свободы личности, что может вызвать неосознаваемую агрессию на советчика;</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 xml:space="preserve"> - </w:t>
      </w:r>
      <w:r w:rsidRPr="00127E5F">
        <w:rPr>
          <w:rFonts w:ascii="Times New Roman" w:hAnsi="Times New Roman" w:cs="Times New Roman"/>
          <w:b/>
          <w:sz w:val="24"/>
          <w:szCs w:val="24"/>
        </w:rPr>
        <w:t xml:space="preserve">правило </w:t>
      </w:r>
      <w:r w:rsidR="00442597">
        <w:rPr>
          <w:rFonts w:ascii="Times New Roman" w:hAnsi="Times New Roman" w:cs="Times New Roman"/>
          <w:b/>
          <w:sz w:val="24"/>
          <w:szCs w:val="24"/>
        </w:rPr>
        <w:t>"</w:t>
      </w:r>
      <w:r w:rsidRPr="00127E5F">
        <w:rPr>
          <w:rFonts w:ascii="Times New Roman" w:hAnsi="Times New Roman" w:cs="Times New Roman"/>
          <w:b/>
          <w:sz w:val="24"/>
          <w:szCs w:val="24"/>
        </w:rPr>
        <w:t>Я – высказывания</w:t>
      </w:r>
      <w:r w:rsidR="00442597">
        <w:rPr>
          <w:rFonts w:ascii="Times New Roman" w:hAnsi="Times New Roman" w:cs="Times New Roman"/>
          <w:b/>
          <w:sz w:val="24"/>
          <w:szCs w:val="24"/>
        </w:rPr>
        <w:t>"</w:t>
      </w:r>
      <w:r w:rsidRPr="00127E5F">
        <w:rPr>
          <w:rFonts w:ascii="Times New Roman" w:hAnsi="Times New Roman" w:cs="Times New Roman"/>
          <w:b/>
          <w:sz w:val="24"/>
          <w:szCs w:val="24"/>
        </w:rPr>
        <w:t>:</w:t>
      </w:r>
      <w:r w:rsidRPr="00127E5F">
        <w:rPr>
          <w:rFonts w:ascii="Times New Roman" w:hAnsi="Times New Roman" w:cs="Times New Roman"/>
          <w:sz w:val="24"/>
          <w:szCs w:val="24"/>
        </w:rPr>
        <w:t xml:space="preserve"> в группе важным является то, что каждый участник говорит любую фразу только от своего имени, т.к. только говоря что-либо от своего имени, можно говорить искренно о своих мыслях и чувствах;</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 xml:space="preserve"> - </w:t>
      </w:r>
      <w:r w:rsidRPr="00127E5F">
        <w:rPr>
          <w:rFonts w:ascii="Times New Roman" w:hAnsi="Times New Roman" w:cs="Times New Roman"/>
          <w:b/>
          <w:sz w:val="24"/>
          <w:szCs w:val="24"/>
        </w:rPr>
        <w:t>правило запрета на оценку:</w:t>
      </w:r>
      <w:r w:rsidRPr="00127E5F">
        <w:rPr>
          <w:rFonts w:ascii="Times New Roman" w:hAnsi="Times New Roman" w:cs="Times New Roman"/>
          <w:sz w:val="24"/>
          <w:szCs w:val="24"/>
        </w:rPr>
        <w:t xml:space="preserve"> оценка поступка есть ограничение личностной свободы, порождающее тревогу по поводу возможной оценки, которую данный участник может получить от других участников, что таким образом может привести к </w:t>
      </w:r>
      <w:r w:rsidR="00442597">
        <w:rPr>
          <w:rFonts w:ascii="Times New Roman" w:hAnsi="Times New Roman" w:cs="Times New Roman"/>
          <w:sz w:val="24"/>
          <w:szCs w:val="24"/>
        </w:rPr>
        <w:t>"</w:t>
      </w:r>
      <w:r w:rsidRPr="00127E5F">
        <w:rPr>
          <w:rFonts w:ascii="Times New Roman" w:hAnsi="Times New Roman" w:cs="Times New Roman"/>
          <w:sz w:val="24"/>
          <w:szCs w:val="24"/>
        </w:rPr>
        <w:t>закрытости</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членов группы или стремлению поступать исходя из принципов социального стандарта;</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 xml:space="preserve"> - </w:t>
      </w:r>
      <w:r w:rsidRPr="00127E5F">
        <w:rPr>
          <w:rFonts w:ascii="Times New Roman" w:hAnsi="Times New Roman" w:cs="Times New Roman"/>
          <w:b/>
          <w:sz w:val="24"/>
          <w:szCs w:val="24"/>
        </w:rPr>
        <w:t>правило конфиденциальности:</w:t>
      </w:r>
      <w:r w:rsidRPr="00127E5F">
        <w:rPr>
          <w:rFonts w:ascii="Times New Roman" w:hAnsi="Times New Roman" w:cs="Times New Roman"/>
          <w:sz w:val="24"/>
          <w:szCs w:val="24"/>
        </w:rPr>
        <w:t xml:space="preserve"> рассказывать о том, что было на тренинге, как вел себя тот или иной член группы, какие проблемы решал, – неприемлемо с точки зрения этики. Кроме того, групповые процессы должны обсуждаться в группе, а не за ее пределами, т.к. разговоры о групповых процессах вне работы ведут к снятию напряжения, необходимого при групповой работе;</w:t>
      </w:r>
    </w:p>
    <w:p w:rsidR="006D6E1D" w:rsidRPr="00127E5F" w:rsidRDefault="006D6E1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b/>
          <w:sz w:val="24"/>
          <w:szCs w:val="24"/>
        </w:rPr>
        <w:tab/>
        <w:t xml:space="preserve"> - правило постоянства:</w:t>
      </w:r>
      <w:r w:rsidRPr="00127E5F">
        <w:rPr>
          <w:rFonts w:ascii="Times New Roman" w:hAnsi="Times New Roman" w:cs="Times New Roman"/>
          <w:sz w:val="24"/>
          <w:szCs w:val="24"/>
        </w:rPr>
        <w:t xml:space="preserve"> занятия пропускать не рекомендуется.</w:t>
      </w:r>
    </w:p>
    <w:p w:rsidR="003149B3" w:rsidRPr="00127E5F" w:rsidRDefault="00A433D2" w:rsidP="00154E7C">
      <w:pPr>
        <w:pStyle w:val="Default"/>
        <w:numPr>
          <w:ilvl w:val="0"/>
          <w:numId w:val="38"/>
        </w:numPr>
        <w:jc w:val="both"/>
        <w:rPr>
          <w:b/>
          <w:i/>
        </w:rPr>
      </w:pPr>
      <w:r w:rsidRPr="00127E5F">
        <w:rPr>
          <w:b/>
        </w:rPr>
        <w:t>Индивидуальная диагностика участников программы</w:t>
      </w:r>
      <w:r w:rsidR="009D4E1B">
        <w:rPr>
          <w:b/>
        </w:rPr>
        <w:t xml:space="preserve"> </w:t>
      </w:r>
      <w:r w:rsidR="00606B0A" w:rsidRPr="00127E5F">
        <w:rPr>
          <w:b/>
          <w:i/>
        </w:rPr>
        <w:t>(2</w:t>
      </w:r>
      <w:r w:rsidR="003A7641">
        <w:rPr>
          <w:b/>
          <w:i/>
        </w:rPr>
        <w:t>0 мин</w:t>
      </w:r>
      <w:r w:rsidR="00606B0A" w:rsidRPr="00127E5F">
        <w:rPr>
          <w:b/>
          <w:i/>
        </w:rPr>
        <w:t>)</w:t>
      </w:r>
      <w:r w:rsidRPr="00127E5F">
        <w:rPr>
          <w:b/>
          <w:i/>
        </w:rPr>
        <w:t>.</w:t>
      </w:r>
    </w:p>
    <w:p w:rsidR="00823FC3" w:rsidRPr="00127E5F" w:rsidRDefault="003149B3" w:rsidP="00154E7C">
      <w:pPr>
        <w:pStyle w:val="Default"/>
        <w:ind w:left="705"/>
        <w:jc w:val="both"/>
      </w:pPr>
      <w:r w:rsidRPr="00127E5F">
        <w:t>Проводится диагностика с использованием следующих методик:</w:t>
      </w:r>
    </w:p>
    <w:p w:rsidR="00823FC3" w:rsidRPr="00127E5F" w:rsidRDefault="00823FC3" w:rsidP="00154E7C">
      <w:pPr>
        <w:pStyle w:val="Default"/>
        <w:jc w:val="both"/>
      </w:pPr>
      <w:r w:rsidRPr="00127E5F">
        <w:rPr>
          <w:b/>
        </w:rPr>
        <w:lastRenderedPageBreak/>
        <w:tab/>
      </w:r>
      <w:r w:rsidR="00536B93">
        <w:rPr>
          <w:b/>
        </w:rPr>
        <w:t xml:space="preserve"> - </w:t>
      </w:r>
      <w:r w:rsidR="00536B93">
        <w:t>Тест-опросник родительского отношения (ОРО), разработанный А.Я. Варгой, В.В. Столиным,</w:t>
      </w:r>
    </w:p>
    <w:p w:rsidR="00823FC3" w:rsidRPr="00127E5F" w:rsidRDefault="000C6EE5" w:rsidP="00154E7C">
      <w:pPr>
        <w:spacing w:after="0" w:line="240" w:lineRule="auto"/>
        <w:jc w:val="both"/>
        <w:rPr>
          <w:rFonts w:ascii="Times New Roman" w:hAnsi="Times New Roman" w:cs="Times New Roman"/>
          <w:sz w:val="24"/>
          <w:szCs w:val="24"/>
        </w:rPr>
      </w:pPr>
      <w:r w:rsidRPr="00127E5F">
        <w:rPr>
          <w:sz w:val="24"/>
          <w:szCs w:val="24"/>
        </w:rPr>
        <w:tab/>
      </w:r>
      <w:r w:rsidRPr="00127E5F">
        <w:rPr>
          <w:rFonts w:ascii="Times New Roman" w:hAnsi="Times New Roman" w:cs="Times New Roman"/>
          <w:sz w:val="24"/>
          <w:szCs w:val="24"/>
        </w:rPr>
        <w:t xml:space="preserve"> -</w:t>
      </w:r>
      <w:r w:rsidRPr="00127E5F">
        <w:rPr>
          <w:rFonts w:ascii="Helvetica Neue" w:hAnsi="Helvetica Neue"/>
          <w:bCs/>
          <w:sz w:val="24"/>
          <w:szCs w:val="24"/>
          <w:shd w:val="clear" w:color="auto" w:fill="FFFFFF"/>
        </w:rPr>
        <w:t>Анализ семейных взаимоотношений</w:t>
      </w:r>
      <w:r w:rsidRPr="00127E5F">
        <w:rPr>
          <w:rFonts w:ascii="Times New Roman" w:eastAsia="Times New Roman" w:hAnsi="Times New Roman" w:cs="Times New Roman"/>
          <w:bCs/>
          <w:color w:val="000000"/>
          <w:kern w:val="36"/>
          <w:sz w:val="24"/>
          <w:szCs w:val="24"/>
          <w:lang w:eastAsia="ru-RU"/>
        </w:rPr>
        <w:t>Э.Г. Эйдемиллер, В.В. Юстицки</w:t>
      </w:r>
      <w:r w:rsidR="00606B0A" w:rsidRPr="00127E5F">
        <w:rPr>
          <w:rFonts w:ascii="Times New Roman" w:eastAsia="Times New Roman" w:hAnsi="Times New Roman" w:cs="Times New Roman"/>
          <w:bCs/>
          <w:color w:val="000000"/>
          <w:kern w:val="36"/>
          <w:sz w:val="24"/>
          <w:szCs w:val="24"/>
          <w:lang w:eastAsia="ru-RU"/>
        </w:rPr>
        <w:t>с</w:t>
      </w:r>
      <w:r w:rsidR="009D4E1B">
        <w:rPr>
          <w:rFonts w:ascii="Times New Roman" w:eastAsia="Times New Roman" w:hAnsi="Times New Roman" w:cs="Times New Roman"/>
          <w:bCs/>
          <w:color w:val="000000"/>
          <w:kern w:val="36"/>
          <w:sz w:val="24"/>
          <w:szCs w:val="24"/>
          <w:lang w:eastAsia="ru-RU"/>
        </w:rPr>
        <w:t xml:space="preserve"> </w:t>
      </w:r>
      <w:r w:rsidRPr="00127E5F">
        <w:rPr>
          <w:rFonts w:ascii="Times New Roman" w:hAnsi="Times New Roman" w:cs="Times New Roman"/>
          <w:sz w:val="24"/>
          <w:szCs w:val="24"/>
        </w:rPr>
        <w:t>(АСВ) (опросник для родителей подростков в возрасте от 11 лет).</w:t>
      </w:r>
    </w:p>
    <w:p w:rsidR="00410D36" w:rsidRDefault="004F2AAE" w:rsidP="00154E7C">
      <w:pPr>
        <w:pStyle w:val="Default"/>
        <w:jc w:val="both"/>
      </w:pPr>
      <w:r w:rsidRPr="00127E5F">
        <w:tab/>
      </w:r>
      <w:r w:rsidR="00112D03" w:rsidRPr="00127E5F">
        <w:rPr>
          <w:b/>
        </w:rPr>
        <w:t>4</w:t>
      </w:r>
      <w:r w:rsidR="00A433D2" w:rsidRPr="00127E5F">
        <w:rPr>
          <w:b/>
        </w:rPr>
        <w:t>.</w:t>
      </w:r>
      <w:r w:rsidR="0076375D" w:rsidRPr="00127E5F">
        <w:rPr>
          <w:b/>
        </w:rPr>
        <w:t xml:space="preserve">Упражнение </w:t>
      </w:r>
      <w:r w:rsidR="00442597">
        <w:rPr>
          <w:b/>
        </w:rPr>
        <w:t>"</w:t>
      </w:r>
      <w:r w:rsidR="0076375D" w:rsidRPr="00127E5F">
        <w:rPr>
          <w:b/>
        </w:rPr>
        <w:t>Мои ожидания от программы</w:t>
      </w:r>
      <w:r w:rsidR="00442597">
        <w:rPr>
          <w:b/>
        </w:rPr>
        <w:t>"</w:t>
      </w:r>
      <w:r w:rsidR="003A7641">
        <w:rPr>
          <w:b/>
          <w:i/>
        </w:rPr>
        <w:t>(15 мин</w:t>
      </w:r>
      <w:r w:rsidR="003149B3" w:rsidRPr="00127E5F">
        <w:rPr>
          <w:b/>
          <w:i/>
        </w:rPr>
        <w:t>).</w:t>
      </w:r>
      <w:r w:rsidR="00DA7BE2" w:rsidRPr="00127E5F">
        <w:t xml:space="preserve"> </w:t>
      </w:r>
    </w:p>
    <w:p w:rsidR="00410D36" w:rsidRDefault="00DA7BE2" w:rsidP="00410D36">
      <w:pPr>
        <w:pStyle w:val="Default"/>
        <w:ind w:firstLine="708"/>
        <w:jc w:val="both"/>
      </w:pPr>
      <w:r w:rsidRPr="00127E5F">
        <w:t>Цели: о</w:t>
      </w:r>
      <w:r w:rsidR="004F2AAE" w:rsidRPr="00127E5F">
        <w:t xml:space="preserve">пределить индивидуальные запросы участников группы, а затем выработать общегрупповые цели всей работы. </w:t>
      </w:r>
    </w:p>
    <w:p w:rsidR="004F2AAE" w:rsidRPr="00127E5F" w:rsidRDefault="004F2AAE" w:rsidP="00410D36">
      <w:pPr>
        <w:pStyle w:val="Default"/>
        <w:ind w:firstLine="708"/>
        <w:jc w:val="both"/>
      </w:pPr>
      <w:r w:rsidRPr="00127E5F">
        <w:t>Материалы: листы бумаги форматом А3, для каждого участника А4, фломастеры</w:t>
      </w:r>
      <w:r w:rsidR="003149B3" w:rsidRPr="00127E5F">
        <w:t>.</w:t>
      </w:r>
    </w:p>
    <w:p w:rsidR="0076375D" w:rsidRPr="00127E5F" w:rsidRDefault="004F2AAE" w:rsidP="00154E7C">
      <w:pPr>
        <w:pStyle w:val="Default"/>
        <w:jc w:val="both"/>
      </w:pPr>
      <w:r w:rsidRPr="00127E5F">
        <w:tab/>
      </w:r>
      <w:r w:rsidR="0076375D" w:rsidRPr="00127E5F">
        <w:rPr>
          <w:i/>
        </w:rPr>
        <w:t>Инструкция:</w:t>
      </w:r>
      <w:r w:rsidR="00442597">
        <w:t>"</w:t>
      </w:r>
      <w:r w:rsidRPr="00127E5F">
        <w:t xml:space="preserve">Перед вами лист бумаги, разделенный на четыре части. </w:t>
      </w:r>
    </w:p>
    <w:p w:rsidR="0076375D" w:rsidRPr="00127E5F" w:rsidRDefault="0076375D" w:rsidP="00154E7C">
      <w:pPr>
        <w:pStyle w:val="Default"/>
        <w:jc w:val="both"/>
      </w:pPr>
      <w:r w:rsidRPr="00127E5F">
        <w:tab/>
      </w:r>
      <w:r w:rsidR="004F2AAE" w:rsidRPr="00127E5F">
        <w:t>1) Вам необходимо в первой части вы</w:t>
      </w:r>
      <w:r w:rsidR="003149B3" w:rsidRPr="00127E5F">
        <w:t>делить ваши ожидания от занятий программы</w:t>
      </w:r>
      <w:r w:rsidR="004F2AAE" w:rsidRPr="00127E5F">
        <w:t>, во второй части то, что вы ожидаете от группы, в третьей части</w:t>
      </w:r>
      <w:r w:rsidR="003149B3" w:rsidRPr="00127E5F">
        <w:t xml:space="preserve"> –</w:t>
      </w:r>
      <w:r w:rsidR="004F2AAE" w:rsidRPr="00127E5F">
        <w:t xml:space="preserve"> ожидания от себя, и в четвертой части</w:t>
      </w:r>
      <w:r w:rsidR="003149B3" w:rsidRPr="00127E5F">
        <w:t xml:space="preserve"> –</w:t>
      </w:r>
      <w:r w:rsidR="004F2AAE" w:rsidRPr="00127E5F">
        <w:t xml:space="preserve"> ожидания от ведущего. Вам дается на выполнение 2 минуты. </w:t>
      </w:r>
    </w:p>
    <w:p w:rsidR="0076375D" w:rsidRPr="00127E5F" w:rsidRDefault="0076375D" w:rsidP="00154E7C">
      <w:pPr>
        <w:pStyle w:val="Default"/>
        <w:jc w:val="both"/>
      </w:pPr>
      <w:r w:rsidRPr="00127E5F">
        <w:tab/>
      </w:r>
      <w:r w:rsidR="004F2AAE" w:rsidRPr="00127E5F">
        <w:t>2) Затем вы объединяетесь в мини группы по три человека и вырабатываете совместные цели, а также оставляете индивидуальные цели, если они не вошли в обобщенные цели. Вам дается 2 минуты</w:t>
      </w:r>
      <w:r w:rsidR="00442597">
        <w:t>"</w:t>
      </w:r>
      <w:r w:rsidR="004F2AAE" w:rsidRPr="00127E5F">
        <w:t xml:space="preserve">. </w:t>
      </w:r>
    </w:p>
    <w:p w:rsidR="004F2AAE" w:rsidRPr="00127E5F" w:rsidRDefault="0076375D" w:rsidP="00154E7C">
      <w:pPr>
        <w:pStyle w:val="Default"/>
        <w:jc w:val="both"/>
      </w:pPr>
      <w:r w:rsidRPr="00127E5F">
        <w:tab/>
      </w:r>
      <w:r w:rsidR="000C6EE5" w:rsidRPr="00127E5F">
        <w:t xml:space="preserve">3) </w:t>
      </w:r>
      <w:r w:rsidR="004F2AAE" w:rsidRPr="00127E5F">
        <w:t xml:space="preserve">Затем работа проводится со всей группой под руководством ведущего </w:t>
      </w:r>
      <w:r w:rsidR="000C6EE5" w:rsidRPr="00127E5F">
        <w:t>и результаты выносятся на доску</w:t>
      </w:r>
      <w:r w:rsidR="004F2AAE" w:rsidRPr="00127E5F">
        <w:t xml:space="preserve">. </w:t>
      </w:r>
    </w:p>
    <w:p w:rsidR="003149B3" w:rsidRPr="00127E5F" w:rsidRDefault="004F2AAE" w:rsidP="00154E7C">
      <w:pPr>
        <w:pStyle w:val="Default"/>
        <w:jc w:val="both"/>
      </w:pPr>
      <w:r w:rsidRPr="00127E5F">
        <w:tab/>
        <w:t xml:space="preserve">Анализ упражнения не проводится. Дается установка на то, что к результатам вернемся в конце всей работы и посмотрим эффективность достижения целей, которые перед собой ставили. </w:t>
      </w:r>
    </w:p>
    <w:p w:rsidR="00FB16FE" w:rsidRPr="00127E5F" w:rsidRDefault="004F2AAE" w:rsidP="00154E7C">
      <w:pPr>
        <w:pStyle w:val="Default"/>
        <w:jc w:val="both"/>
        <w:rPr>
          <w:b/>
        </w:rPr>
      </w:pPr>
      <w:r w:rsidRPr="00127E5F">
        <w:tab/>
      </w:r>
      <w:r w:rsidRPr="00127E5F">
        <w:rPr>
          <w:i/>
        </w:rPr>
        <w:t>Комментарии для ведущего:</w:t>
      </w:r>
      <w:r w:rsidRPr="00127E5F">
        <w:t xml:space="preserve"> Инструкция дается частями после каждого этапа добавляется следующая часть. Когда работа проводится со всей группой</w:t>
      </w:r>
      <w:r w:rsidR="003149B3" w:rsidRPr="00127E5F">
        <w:t>,</w:t>
      </w:r>
      <w:r w:rsidRPr="00127E5F">
        <w:t xml:space="preserve"> необходимо уточнять понимание того, что подразумевают участники в определениях, которые выделяют. Опыт показывает, что каждый человек вносит особый свой смысл в то или иное определение.</w:t>
      </w:r>
    </w:p>
    <w:p w:rsidR="00035773" w:rsidRPr="00536B93" w:rsidRDefault="00112D03" w:rsidP="00154E7C">
      <w:pPr>
        <w:pStyle w:val="Default"/>
        <w:numPr>
          <w:ilvl w:val="0"/>
          <w:numId w:val="40"/>
        </w:numPr>
        <w:jc w:val="both"/>
        <w:rPr>
          <w:b/>
          <w:i/>
        </w:rPr>
      </w:pPr>
      <w:r w:rsidRPr="00127E5F">
        <w:rPr>
          <w:b/>
        </w:rPr>
        <w:t>Подведение итогов</w:t>
      </w:r>
      <w:r w:rsidR="003A7641">
        <w:rPr>
          <w:b/>
          <w:i/>
        </w:rPr>
        <w:t>(5 мин</w:t>
      </w:r>
      <w:r w:rsidR="000F56EC" w:rsidRPr="00127E5F">
        <w:rPr>
          <w:b/>
          <w:i/>
        </w:rPr>
        <w:t>)</w:t>
      </w:r>
      <w:r w:rsidRPr="00127E5F">
        <w:rPr>
          <w:b/>
          <w:i/>
        </w:rPr>
        <w:t>.</w:t>
      </w:r>
    </w:p>
    <w:p w:rsidR="00035773" w:rsidRPr="00127E5F" w:rsidRDefault="00035773" w:rsidP="00154E7C">
      <w:pPr>
        <w:pStyle w:val="Default"/>
        <w:jc w:val="center"/>
        <w:rPr>
          <w:b/>
        </w:rPr>
      </w:pPr>
    </w:p>
    <w:p w:rsidR="00B81A6C" w:rsidRPr="00127E5F" w:rsidRDefault="00B81A6C" w:rsidP="00154E7C">
      <w:pPr>
        <w:pStyle w:val="Default"/>
        <w:jc w:val="center"/>
        <w:rPr>
          <w:b/>
        </w:rPr>
      </w:pPr>
      <w:r w:rsidRPr="00127E5F">
        <w:rPr>
          <w:b/>
        </w:rPr>
        <w:t xml:space="preserve">Занятие 2. </w:t>
      </w:r>
      <w:r w:rsidR="00442597">
        <w:rPr>
          <w:b/>
        </w:rPr>
        <w:t>"</w:t>
      </w:r>
      <w:r w:rsidRPr="00127E5F">
        <w:rPr>
          <w:b/>
        </w:rPr>
        <w:t>Мир детский и мир взрослый</w:t>
      </w:r>
      <w:r w:rsidR="00442597">
        <w:rPr>
          <w:b/>
        </w:rPr>
        <w:t>"</w:t>
      </w:r>
    </w:p>
    <w:p w:rsidR="00B81A6C" w:rsidRPr="00127E5F" w:rsidRDefault="00B81A6C" w:rsidP="00154E7C">
      <w:pPr>
        <w:pStyle w:val="Default"/>
        <w:jc w:val="both"/>
        <w:rPr>
          <w:rFonts w:eastAsia="Times New Roman"/>
        </w:rPr>
      </w:pPr>
      <w:r w:rsidRPr="00127E5F">
        <w:rPr>
          <w:b/>
        </w:rPr>
        <w:tab/>
      </w:r>
      <w:r w:rsidR="003A7641" w:rsidRPr="003A7641">
        <w:rPr>
          <w:b/>
        </w:rPr>
        <w:t>Задачи</w:t>
      </w:r>
      <w:r w:rsidRPr="003A7641">
        <w:rPr>
          <w:b/>
        </w:rPr>
        <w:t>:</w:t>
      </w:r>
      <w:r w:rsidR="00410D36">
        <w:rPr>
          <w:b/>
        </w:rPr>
        <w:t xml:space="preserve"> </w:t>
      </w:r>
      <w:r w:rsidRPr="00127E5F">
        <w:rPr>
          <w:rFonts w:eastAsia="Times New Roman"/>
        </w:rPr>
        <w:t>осознание различий между внутренним миром ребенка и взрослого, восприятием, эмоциональными переживаниями, мотивами, потребностями, поведением. Приобретение навыков анализа причин поведения ребенка, исходя из позиций самого ребенка.</w:t>
      </w:r>
    </w:p>
    <w:p w:rsidR="00E22A92" w:rsidRPr="00127E5F" w:rsidRDefault="00E22A92" w:rsidP="00154E7C">
      <w:pPr>
        <w:spacing w:after="0" w:line="240" w:lineRule="auto"/>
        <w:ind w:firstLine="851"/>
        <w:jc w:val="both"/>
        <w:rPr>
          <w:rFonts w:ascii="Times New Roman" w:eastAsia="Times New Roman" w:hAnsi="Times New Roman" w:cs="Times New Roman"/>
          <w:b/>
          <w:i/>
          <w:sz w:val="24"/>
          <w:szCs w:val="24"/>
        </w:rPr>
      </w:pPr>
      <w:r w:rsidRPr="00127E5F">
        <w:rPr>
          <w:rFonts w:ascii="Times New Roman" w:eastAsia="Times New Roman" w:hAnsi="Times New Roman" w:cs="Times New Roman"/>
          <w:b/>
          <w:sz w:val="24"/>
          <w:szCs w:val="24"/>
        </w:rPr>
        <w:t>Материалы:</w:t>
      </w:r>
      <w:r w:rsidRPr="00127E5F">
        <w:rPr>
          <w:rFonts w:ascii="Times New Roman" w:eastAsia="Times New Roman" w:hAnsi="Times New Roman" w:cs="Times New Roman"/>
          <w:sz w:val="24"/>
          <w:szCs w:val="24"/>
        </w:rPr>
        <w:t xml:space="preserve"> бланки с таблицами, ручки или карандаши, полоски цветной бумаги, ватман.</w:t>
      </w:r>
    </w:p>
    <w:p w:rsidR="00B81A6C" w:rsidRPr="00127E5F" w:rsidRDefault="00B81A6C" w:rsidP="00154E7C">
      <w:pPr>
        <w:pStyle w:val="Default"/>
        <w:jc w:val="center"/>
        <w:rPr>
          <w:b/>
        </w:rPr>
      </w:pPr>
      <w:r w:rsidRPr="00127E5F">
        <w:rPr>
          <w:rFonts w:eastAsia="Times New Roman"/>
          <w:b/>
        </w:rPr>
        <w:t>Ход занятия</w:t>
      </w:r>
    </w:p>
    <w:p w:rsidR="00E22A92" w:rsidRPr="00127E5F" w:rsidRDefault="00E22A92" w:rsidP="00154E7C">
      <w:pPr>
        <w:pStyle w:val="11"/>
        <w:numPr>
          <w:ilvl w:val="0"/>
          <w:numId w:val="42"/>
        </w:numPr>
        <w:spacing w:after="0"/>
        <w:ind w:left="1276" w:hanging="425"/>
        <w:jc w:val="both"/>
        <w:rPr>
          <w:rFonts w:ascii="Times New Roman" w:hAnsi="Times New Roman"/>
          <w:b/>
          <w:sz w:val="24"/>
        </w:rPr>
      </w:pPr>
      <w:r w:rsidRPr="00127E5F">
        <w:rPr>
          <w:rFonts w:ascii="Times New Roman" w:hAnsi="Times New Roman"/>
          <w:b/>
          <w:sz w:val="24"/>
        </w:rPr>
        <w:t xml:space="preserve">Разминка </w:t>
      </w:r>
      <w:r w:rsidR="00442597">
        <w:rPr>
          <w:rFonts w:ascii="Times New Roman" w:hAnsi="Times New Roman"/>
          <w:b/>
          <w:sz w:val="24"/>
        </w:rPr>
        <w:t>"</w:t>
      </w:r>
      <w:r w:rsidRPr="00127E5F">
        <w:rPr>
          <w:rFonts w:ascii="Times New Roman" w:hAnsi="Times New Roman"/>
          <w:b/>
          <w:sz w:val="24"/>
        </w:rPr>
        <w:t>Цветок настроения</w:t>
      </w:r>
      <w:r w:rsidR="00442597">
        <w:rPr>
          <w:rFonts w:ascii="Times New Roman" w:hAnsi="Times New Roman"/>
          <w:b/>
          <w:sz w:val="24"/>
        </w:rPr>
        <w:t>"</w:t>
      </w:r>
      <w:r w:rsidR="000F56EC" w:rsidRPr="00127E5F">
        <w:rPr>
          <w:rFonts w:ascii="Times New Roman" w:hAnsi="Times New Roman"/>
          <w:b/>
          <w:sz w:val="24"/>
        </w:rPr>
        <w:t xml:space="preserve"> (</w:t>
      </w:r>
      <w:r w:rsidR="003A7641">
        <w:rPr>
          <w:rFonts w:ascii="Times New Roman" w:hAnsi="Times New Roman"/>
          <w:b/>
          <w:i/>
          <w:sz w:val="24"/>
        </w:rPr>
        <w:t>5 мин</w:t>
      </w:r>
      <w:r w:rsidR="000F56EC" w:rsidRPr="00127E5F">
        <w:rPr>
          <w:rFonts w:ascii="Times New Roman" w:hAnsi="Times New Roman"/>
          <w:b/>
          <w:i/>
          <w:sz w:val="24"/>
        </w:rPr>
        <w:t>)</w:t>
      </w:r>
      <w:r w:rsidRPr="00127E5F">
        <w:rPr>
          <w:rFonts w:ascii="Times New Roman" w:hAnsi="Times New Roman"/>
          <w:b/>
          <w:i/>
          <w:sz w:val="24"/>
        </w:rPr>
        <w:t>.</w:t>
      </w:r>
    </w:p>
    <w:p w:rsidR="00E22A92" w:rsidRPr="00127E5F" w:rsidRDefault="00E22A92" w:rsidP="00154E7C">
      <w:pPr>
        <w:spacing w:after="0" w:line="240" w:lineRule="auto"/>
        <w:ind w:firstLine="851"/>
        <w:jc w:val="both"/>
        <w:rPr>
          <w:rFonts w:ascii="Times New Roman" w:eastAsia="Times New Roman" w:hAnsi="Times New Roman" w:cs="Times New Roman"/>
          <w:i/>
          <w:sz w:val="24"/>
          <w:szCs w:val="24"/>
        </w:rPr>
      </w:pPr>
      <w:r w:rsidRPr="00127E5F">
        <w:rPr>
          <w:rFonts w:ascii="Times New Roman" w:eastAsia="Times New Roman" w:hAnsi="Times New Roman" w:cs="Times New Roman"/>
          <w:sz w:val="24"/>
          <w:szCs w:val="24"/>
        </w:rPr>
        <w:t>Это упражнение позволяет увидеть эмоциональный настрой участников и наглядно продемонстрировать целостность группы.</w:t>
      </w:r>
    </w:p>
    <w:p w:rsidR="00E22A92" w:rsidRPr="00127E5F" w:rsidRDefault="00E22A92" w:rsidP="00154E7C">
      <w:pPr>
        <w:spacing w:after="0" w:line="240" w:lineRule="auto"/>
        <w:ind w:firstLine="851"/>
        <w:jc w:val="both"/>
        <w:rPr>
          <w:rFonts w:ascii="Times New Roman" w:eastAsia="Times New Roman" w:hAnsi="Times New Roman" w:cs="Times New Roman"/>
          <w:i/>
          <w:sz w:val="24"/>
          <w:szCs w:val="24"/>
        </w:rPr>
      </w:pPr>
      <w:r w:rsidRPr="00127E5F">
        <w:rPr>
          <w:rFonts w:ascii="Times New Roman" w:eastAsia="Times New Roman" w:hAnsi="Times New Roman" w:cs="Times New Roman"/>
          <w:i/>
          <w:sz w:val="24"/>
          <w:szCs w:val="24"/>
        </w:rPr>
        <w:t>Материал:</w:t>
      </w:r>
      <w:r w:rsidRPr="00127E5F">
        <w:rPr>
          <w:rFonts w:ascii="Times New Roman" w:eastAsia="Times New Roman" w:hAnsi="Times New Roman" w:cs="Times New Roman"/>
          <w:sz w:val="24"/>
          <w:szCs w:val="24"/>
        </w:rPr>
        <w:t xml:space="preserve"> лепестки из цветной бумаги.</w:t>
      </w:r>
    </w:p>
    <w:p w:rsidR="00C32071" w:rsidRPr="00127E5F" w:rsidRDefault="00E22A92" w:rsidP="00154E7C">
      <w:pPr>
        <w:spacing w:after="0" w:line="240" w:lineRule="auto"/>
        <w:ind w:firstLine="851"/>
        <w:jc w:val="both"/>
        <w:rPr>
          <w:rFonts w:ascii="Times New Roman" w:eastAsia="Times New Roman" w:hAnsi="Times New Roman" w:cs="Times New Roman"/>
          <w:sz w:val="24"/>
          <w:szCs w:val="24"/>
          <w:u w:val="single"/>
        </w:rPr>
      </w:pPr>
      <w:r w:rsidRPr="00127E5F">
        <w:rPr>
          <w:rFonts w:ascii="Times New Roman" w:eastAsia="Times New Roman" w:hAnsi="Times New Roman" w:cs="Times New Roman"/>
          <w:i/>
          <w:sz w:val="24"/>
          <w:szCs w:val="24"/>
        </w:rPr>
        <w:t>Инструкция:</w:t>
      </w:r>
      <w:r w:rsidRPr="00127E5F">
        <w:rPr>
          <w:rFonts w:ascii="Times New Roman" w:eastAsia="Times New Roman" w:hAnsi="Times New Roman" w:cs="Times New Roman"/>
          <w:sz w:val="24"/>
          <w:szCs w:val="24"/>
        </w:rPr>
        <w:t xml:space="preserve"> перед вами на столе лежат разноцветные лепестки. Выберите лепесток, который соответствует по цвету вашему настроению и объясните</w:t>
      </w:r>
      <w:r w:rsidR="006D6E1D" w:rsidRPr="00127E5F">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 xml:space="preserve"> почему. Теперь из выбранных лепестков мы составим цветок настроения. Группа выкладывает цветок. </w:t>
      </w:r>
    </w:p>
    <w:p w:rsidR="00E22A92" w:rsidRPr="00127E5F" w:rsidRDefault="00E22A92" w:rsidP="00154E7C">
      <w:pPr>
        <w:widowControl w:val="0"/>
        <w:numPr>
          <w:ilvl w:val="0"/>
          <w:numId w:val="42"/>
        </w:numPr>
        <w:suppressAutoHyphens/>
        <w:spacing w:after="0" w:line="240" w:lineRule="auto"/>
        <w:ind w:left="0" w:firstLine="851"/>
        <w:jc w:val="both"/>
        <w:rPr>
          <w:rFonts w:ascii="Times New Roman" w:eastAsia="Times New Roman" w:hAnsi="Times New Roman" w:cs="Times New Roman"/>
          <w:b/>
          <w:i/>
          <w:sz w:val="24"/>
          <w:szCs w:val="24"/>
        </w:rPr>
      </w:pPr>
      <w:r w:rsidRPr="00127E5F">
        <w:rPr>
          <w:rFonts w:ascii="Times New Roman" w:eastAsia="Times New Roman" w:hAnsi="Times New Roman" w:cs="Times New Roman"/>
          <w:b/>
          <w:sz w:val="24"/>
          <w:szCs w:val="24"/>
        </w:rPr>
        <w:t xml:space="preserve">Самостоятельная работа с бланком анкеты </w:t>
      </w:r>
      <w:r w:rsidR="00442597">
        <w:rPr>
          <w:rFonts w:ascii="Times New Roman" w:eastAsia="Times New Roman" w:hAnsi="Times New Roman" w:cs="Times New Roman"/>
          <w:b/>
          <w:sz w:val="24"/>
          <w:szCs w:val="24"/>
        </w:rPr>
        <w:t>"</w:t>
      </w:r>
      <w:r w:rsidRPr="00127E5F">
        <w:rPr>
          <w:rFonts w:ascii="Times New Roman" w:eastAsia="Times New Roman" w:hAnsi="Times New Roman" w:cs="Times New Roman"/>
          <w:b/>
          <w:sz w:val="24"/>
          <w:szCs w:val="24"/>
        </w:rPr>
        <w:t>Внутренний мир</w:t>
      </w:r>
      <w:r w:rsidR="00442597">
        <w:rPr>
          <w:rFonts w:ascii="Times New Roman" w:eastAsia="Times New Roman" w:hAnsi="Times New Roman" w:cs="Times New Roman"/>
          <w:b/>
          <w:sz w:val="24"/>
          <w:szCs w:val="24"/>
        </w:rPr>
        <w:t>"</w:t>
      </w:r>
      <w:r w:rsidR="000F56EC" w:rsidRPr="00127E5F">
        <w:rPr>
          <w:rFonts w:ascii="Times New Roman" w:eastAsia="Times New Roman" w:hAnsi="Times New Roman" w:cs="Times New Roman"/>
          <w:b/>
          <w:i/>
          <w:sz w:val="24"/>
          <w:szCs w:val="24"/>
        </w:rPr>
        <w:t>(</w:t>
      </w:r>
      <w:r w:rsidR="00F07F0E" w:rsidRPr="00127E5F">
        <w:rPr>
          <w:rFonts w:ascii="Times New Roman" w:eastAsia="Times New Roman" w:hAnsi="Times New Roman" w:cs="Times New Roman"/>
          <w:b/>
          <w:i/>
          <w:sz w:val="24"/>
          <w:szCs w:val="24"/>
        </w:rPr>
        <w:t xml:space="preserve">10 </w:t>
      </w:r>
      <w:r w:rsidR="003A7641">
        <w:rPr>
          <w:rFonts w:ascii="Times New Roman" w:eastAsia="Times New Roman" w:hAnsi="Times New Roman" w:cs="Times New Roman"/>
          <w:b/>
          <w:i/>
          <w:sz w:val="24"/>
          <w:szCs w:val="24"/>
        </w:rPr>
        <w:t>мин</w:t>
      </w:r>
      <w:r w:rsidR="000F56EC" w:rsidRPr="00127E5F">
        <w:rPr>
          <w:rFonts w:ascii="Times New Roman" w:eastAsia="Times New Roman" w:hAnsi="Times New Roman" w:cs="Times New Roman"/>
          <w:b/>
          <w:i/>
          <w:sz w:val="24"/>
          <w:szCs w:val="24"/>
        </w:rPr>
        <w:t>)</w:t>
      </w:r>
      <w:r w:rsidRPr="00127E5F">
        <w:rPr>
          <w:rFonts w:ascii="Times New Roman" w:eastAsia="Times New Roman" w:hAnsi="Times New Roman" w:cs="Times New Roman"/>
          <w:b/>
          <w:i/>
          <w:sz w:val="24"/>
          <w:szCs w:val="24"/>
        </w:rPr>
        <w:t>.</w:t>
      </w:r>
    </w:p>
    <w:p w:rsidR="00E22A92" w:rsidRPr="00127E5F" w:rsidRDefault="00E22A92" w:rsidP="00154E7C">
      <w:pPr>
        <w:spacing w:after="0" w:line="240" w:lineRule="auto"/>
        <w:ind w:firstLine="851"/>
        <w:jc w:val="both"/>
        <w:rPr>
          <w:rFonts w:ascii="Times New Roman" w:eastAsia="Times New Roman" w:hAnsi="Times New Roman" w:cs="Times New Roman"/>
          <w:sz w:val="24"/>
          <w:szCs w:val="24"/>
        </w:rPr>
      </w:pPr>
      <w:r w:rsidRPr="00127E5F">
        <w:rPr>
          <w:rFonts w:ascii="Times New Roman" w:eastAsia="Times New Roman" w:hAnsi="Times New Roman" w:cs="Times New Roman"/>
          <w:i/>
          <w:sz w:val="24"/>
          <w:szCs w:val="24"/>
        </w:rPr>
        <w:t>Инструкция:</w:t>
      </w:r>
      <w:r w:rsidRPr="00127E5F">
        <w:rPr>
          <w:rFonts w:ascii="Times New Roman" w:eastAsia="Times New Roman" w:hAnsi="Times New Roman" w:cs="Times New Roman"/>
          <w:sz w:val="24"/>
          <w:szCs w:val="24"/>
        </w:rPr>
        <w:t xml:space="preserve"> родителям предлаг</w:t>
      </w:r>
      <w:r w:rsidR="00F07F0E" w:rsidRPr="00127E5F">
        <w:rPr>
          <w:rFonts w:ascii="Times New Roman" w:eastAsia="Times New Roman" w:hAnsi="Times New Roman" w:cs="Times New Roman"/>
          <w:sz w:val="24"/>
          <w:szCs w:val="24"/>
        </w:rPr>
        <w:t>ается ответить на ряд вопросов.</w:t>
      </w:r>
      <w:r w:rsidRPr="00127E5F">
        <w:rPr>
          <w:rFonts w:ascii="Times New Roman" w:eastAsia="Times New Roman" w:hAnsi="Times New Roman" w:cs="Times New Roman"/>
          <w:sz w:val="24"/>
          <w:szCs w:val="24"/>
        </w:rPr>
        <w:t>Ответы заносятся в таблицу.</w:t>
      </w:r>
      <w:r w:rsidR="000F56EC" w:rsidRPr="00127E5F">
        <w:rPr>
          <w:rFonts w:ascii="Times New Roman" w:eastAsia="Times New Roman" w:hAnsi="Times New Roman" w:cs="Times New Roman"/>
          <w:sz w:val="24"/>
          <w:szCs w:val="24"/>
        </w:rPr>
        <w:t xml:space="preserve"> Реальные ответы ребенка родитель получает дома.</w:t>
      </w:r>
    </w:p>
    <w:p w:rsidR="00E22A92" w:rsidRPr="00127E5F" w:rsidRDefault="00E22A92" w:rsidP="00154E7C">
      <w:pPr>
        <w:spacing w:after="0" w:line="240" w:lineRule="auto"/>
        <w:ind w:firstLine="851"/>
        <w:jc w:val="right"/>
        <w:rPr>
          <w:rFonts w:ascii="Times New Roman" w:eastAsia="Times New Roman" w:hAnsi="Times New Roman" w:cs="Times New Roman"/>
          <w:b/>
          <w:bCs/>
          <w:sz w:val="24"/>
          <w:szCs w:val="24"/>
        </w:rPr>
      </w:pPr>
      <w:r w:rsidRPr="00127E5F">
        <w:rPr>
          <w:rFonts w:ascii="Times New Roman" w:eastAsia="Times New Roman" w:hAnsi="Times New Roman" w:cs="Times New Roman"/>
          <w:i/>
          <w:sz w:val="24"/>
          <w:szCs w:val="24"/>
        </w:rPr>
        <w:t>Таблица №1</w:t>
      </w:r>
    </w:p>
    <w:tbl>
      <w:tblPr>
        <w:tblW w:w="9356" w:type="dxa"/>
        <w:tblInd w:w="108" w:type="dxa"/>
        <w:tblLayout w:type="fixed"/>
        <w:tblLook w:val="0000" w:firstRow="0" w:lastRow="0" w:firstColumn="0" w:lastColumn="0" w:noHBand="0" w:noVBand="0"/>
      </w:tblPr>
      <w:tblGrid>
        <w:gridCol w:w="2864"/>
        <w:gridCol w:w="2126"/>
        <w:gridCol w:w="2127"/>
        <w:gridCol w:w="2239"/>
      </w:tblGrid>
      <w:tr w:rsidR="00E22A92" w:rsidRPr="00127E5F" w:rsidTr="00F07F0E">
        <w:trPr>
          <w:trHeight w:val="661"/>
        </w:trPr>
        <w:tc>
          <w:tcPr>
            <w:tcW w:w="2864"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pacing w:after="0" w:line="240" w:lineRule="auto"/>
              <w:jc w:val="center"/>
              <w:rPr>
                <w:rFonts w:ascii="Times New Roman" w:eastAsia="Times New Roman" w:hAnsi="Times New Roman" w:cs="Times New Roman"/>
                <w:b/>
                <w:bCs/>
                <w:sz w:val="24"/>
                <w:szCs w:val="24"/>
              </w:rPr>
            </w:pPr>
            <w:r w:rsidRPr="00127E5F">
              <w:rPr>
                <w:rFonts w:ascii="Times New Roman" w:eastAsia="Times New Roman" w:hAnsi="Times New Roman" w:cs="Times New Roman"/>
                <w:b/>
                <w:bCs/>
                <w:sz w:val="24"/>
                <w:szCs w:val="24"/>
              </w:rPr>
              <w:t>Вопрос</w:t>
            </w:r>
          </w:p>
        </w:tc>
        <w:tc>
          <w:tcPr>
            <w:tcW w:w="2126" w:type="dxa"/>
            <w:tcBorders>
              <w:top w:val="single" w:sz="4" w:space="0" w:color="000000"/>
              <w:left w:val="single" w:sz="4" w:space="0" w:color="000000"/>
              <w:bottom w:val="single" w:sz="4" w:space="0" w:color="000000"/>
            </w:tcBorders>
            <w:shd w:val="clear" w:color="auto" w:fill="auto"/>
          </w:tcPr>
          <w:p w:rsidR="00B009C7" w:rsidRPr="00127E5F" w:rsidRDefault="00E22A92" w:rsidP="00154E7C">
            <w:pPr>
              <w:spacing w:after="0" w:line="240" w:lineRule="auto"/>
              <w:jc w:val="center"/>
              <w:rPr>
                <w:rFonts w:ascii="Times New Roman" w:eastAsia="Times New Roman" w:hAnsi="Times New Roman" w:cs="Times New Roman"/>
                <w:b/>
                <w:bCs/>
                <w:sz w:val="24"/>
                <w:szCs w:val="24"/>
              </w:rPr>
            </w:pPr>
            <w:r w:rsidRPr="00127E5F">
              <w:rPr>
                <w:rFonts w:ascii="Times New Roman" w:eastAsia="Times New Roman" w:hAnsi="Times New Roman" w:cs="Times New Roman"/>
                <w:b/>
                <w:bCs/>
                <w:sz w:val="24"/>
                <w:szCs w:val="24"/>
              </w:rPr>
              <w:t>Ответы</w:t>
            </w:r>
          </w:p>
          <w:p w:rsidR="00E22A92" w:rsidRPr="00127E5F" w:rsidRDefault="00E22A92" w:rsidP="00154E7C">
            <w:pPr>
              <w:spacing w:after="0" w:line="240" w:lineRule="auto"/>
              <w:jc w:val="center"/>
              <w:rPr>
                <w:rFonts w:ascii="Times New Roman" w:eastAsia="Times New Roman" w:hAnsi="Times New Roman" w:cs="Times New Roman"/>
                <w:b/>
                <w:bCs/>
                <w:sz w:val="24"/>
                <w:szCs w:val="24"/>
              </w:rPr>
            </w:pPr>
            <w:r w:rsidRPr="00127E5F">
              <w:rPr>
                <w:rFonts w:ascii="Times New Roman" w:eastAsia="Times New Roman" w:hAnsi="Times New Roman" w:cs="Times New Roman"/>
                <w:b/>
                <w:bCs/>
                <w:sz w:val="24"/>
                <w:szCs w:val="24"/>
              </w:rPr>
              <w:t>за себя</w:t>
            </w:r>
          </w:p>
        </w:tc>
        <w:tc>
          <w:tcPr>
            <w:tcW w:w="2127" w:type="dxa"/>
            <w:tcBorders>
              <w:top w:val="single" w:sz="4" w:space="0" w:color="000000"/>
              <w:left w:val="single" w:sz="4" w:space="0" w:color="000000"/>
              <w:bottom w:val="single" w:sz="4" w:space="0" w:color="000000"/>
            </w:tcBorders>
            <w:shd w:val="clear" w:color="auto" w:fill="auto"/>
          </w:tcPr>
          <w:p w:rsidR="00B009C7" w:rsidRPr="00127E5F" w:rsidRDefault="00E22A92" w:rsidP="00154E7C">
            <w:pPr>
              <w:spacing w:after="0" w:line="240" w:lineRule="auto"/>
              <w:jc w:val="center"/>
              <w:rPr>
                <w:rFonts w:ascii="Times New Roman" w:eastAsia="Times New Roman" w:hAnsi="Times New Roman" w:cs="Times New Roman"/>
                <w:b/>
                <w:bCs/>
                <w:sz w:val="24"/>
                <w:szCs w:val="24"/>
              </w:rPr>
            </w:pPr>
            <w:r w:rsidRPr="00127E5F">
              <w:rPr>
                <w:rFonts w:ascii="Times New Roman" w:eastAsia="Times New Roman" w:hAnsi="Times New Roman" w:cs="Times New Roman"/>
                <w:b/>
                <w:bCs/>
                <w:sz w:val="24"/>
                <w:szCs w:val="24"/>
              </w:rPr>
              <w:t xml:space="preserve">Ответы </w:t>
            </w:r>
          </w:p>
          <w:p w:rsidR="00E22A92" w:rsidRPr="00127E5F" w:rsidRDefault="00E22A92" w:rsidP="00154E7C">
            <w:pPr>
              <w:spacing w:after="0" w:line="240" w:lineRule="auto"/>
              <w:jc w:val="center"/>
              <w:rPr>
                <w:rFonts w:ascii="Times New Roman" w:eastAsia="Times New Roman" w:hAnsi="Times New Roman" w:cs="Times New Roman"/>
                <w:b/>
                <w:bCs/>
                <w:sz w:val="24"/>
                <w:szCs w:val="24"/>
              </w:rPr>
            </w:pPr>
            <w:r w:rsidRPr="00127E5F">
              <w:rPr>
                <w:rFonts w:ascii="Times New Roman" w:eastAsia="Times New Roman" w:hAnsi="Times New Roman" w:cs="Times New Roman"/>
                <w:b/>
                <w:bCs/>
                <w:sz w:val="24"/>
                <w:szCs w:val="24"/>
              </w:rPr>
              <w:t>за ребенка</w:t>
            </w: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pacing w:after="0" w:line="240" w:lineRule="auto"/>
              <w:jc w:val="center"/>
              <w:rPr>
                <w:rFonts w:ascii="Times New Roman" w:eastAsia="Times New Roman" w:hAnsi="Times New Roman" w:cs="Times New Roman"/>
                <w:sz w:val="24"/>
                <w:szCs w:val="24"/>
              </w:rPr>
            </w:pPr>
            <w:r w:rsidRPr="00127E5F">
              <w:rPr>
                <w:rFonts w:ascii="Times New Roman" w:eastAsia="Times New Roman" w:hAnsi="Times New Roman" w:cs="Times New Roman"/>
                <w:b/>
                <w:bCs/>
                <w:sz w:val="24"/>
                <w:szCs w:val="24"/>
              </w:rPr>
              <w:t>Реальный ответ ребенка</w:t>
            </w:r>
          </w:p>
        </w:tc>
      </w:tr>
      <w:tr w:rsidR="00E22A92" w:rsidRPr="00127E5F" w:rsidTr="000F56EC">
        <w:trPr>
          <w:trHeight w:val="575"/>
        </w:trPr>
        <w:tc>
          <w:tcPr>
            <w:tcW w:w="2864"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widowControl w:val="0"/>
              <w:numPr>
                <w:ilvl w:val="1"/>
                <w:numId w:val="8"/>
              </w:numPr>
              <w:tabs>
                <w:tab w:val="clear" w:pos="1440"/>
                <w:tab w:val="left" w:pos="-60"/>
                <w:tab w:val="left" w:pos="588"/>
                <w:tab w:val="left" w:pos="1014"/>
              </w:tabs>
              <w:suppressAutoHyphens/>
              <w:spacing w:after="0" w:line="240" w:lineRule="auto"/>
              <w:ind w:left="21" w:firstLine="284"/>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 xml:space="preserve">Мое любимое (нелюбимое) животное. </w:t>
            </w:r>
            <w:r w:rsidRPr="00127E5F">
              <w:rPr>
                <w:rFonts w:ascii="Times New Roman" w:eastAsia="Times New Roman" w:hAnsi="Times New Roman" w:cs="Times New Roman"/>
                <w:sz w:val="24"/>
                <w:szCs w:val="24"/>
              </w:rPr>
              <w:lastRenderedPageBreak/>
              <w:t>Почему?</w:t>
            </w:r>
          </w:p>
          <w:p w:rsidR="00E22A92" w:rsidRPr="00127E5F" w:rsidRDefault="00E22A92" w:rsidP="00154E7C">
            <w:pPr>
              <w:widowControl w:val="0"/>
              <w:numPr>
                <w:ilvl w:val="1"/>
                <w:numId w:val="8"/>
              </w:numPr>
              <w:tabs>
                <w:tab w:val="clear" w:pos="1440"/>
                <w:tab w:val="left" w:pos="360"/>
                <w:tab w:val="left" w:pos="588"/>
                <w:tab w:val="num" w:pos="1581"/>
              </w:tabs>
              <w:suppressAutoHyphens/>
              <w:spacing w:after="0" w:line="240" w:lineRule="auto"/>
              <w:ind w:left="21" w:firstLine="284"/>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Мой любимый (нелюбимый) цвет. Почему?</w:t>
            </w:r>
          </w:p>
          <w:p w:rsidR="00E22A92" w:rsidRPr="00127E5F" w:rsidRDefault="000F56EC" w:rsidP="00154E7C">
            <w:pPr>
              <w:widowControl w:val="0"/>
              <w:numPr>
                <w:ilvl w:val="1"/>
                <w:numId w:val="8"/>
              </w:numPr>
              <w:tabs>
                <w:tab w:val="clear" w:pos="1440"/>
                <w:tab w:val="left" w:pos="360"/>
                <w:tab w:val="num" w:pos="588"/>
                <w:tab w:val="left" w:pos="730"/>
              </w:tabs>
              <w:suppressAutoHyphens/>
              <w:spacing w:after="0" w:line="240" w:lineRule="auto"/>
              <w:ind w:left="21" w:firstLine="284"/>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Моя</w:t>
            </w:r>
            <w:r w:rsidR="00E22A92" w:rsidRPr="00127E5F">
              <w:rPr>
                <w:rFonts w:ascii="Times New Roman" w:eastAsia="Times New Roman" w:hAnsi="Times New Roman" w:cs="Times New Roman"/>
                <w:sz w:val="24"/>
                <w:szCs w:val="24"/>
              </w:rPr>
              <w:t xml:space="preserve"> любимая </w:t>
            </w:r>
            <w:r w:rsidRPr="00127E5F">
              <w:rPr>
                <w:rFonts w:ascii="Times New Roman" w:eastAsia="Times New Roman" w:hAnsi="Times New Roman" w:cs="Times New Roman"/>
                <w:sz w:val="24"/>
                <w:szCs w:val="24"/>
              </w:rPr>
              <w:t>книга</w:t>
            </w:r>
            <w:r w:rsidR="00E22A92" w:rsidRPr="00127E5F">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 xml:space="preserve"> Книга</w:t>
            </w:r>
            <w:r w:rsidR="00E22A92" w:rsidRPr="00127E5F">
              <w:rPr>
                <w:rFonts w:ascii="Times New Roman" w:eastAsia="Times New Roman" w:hAnsi="Times New Roman" w:cs="Times New Roman"/>
                <w:sz w:val="24"/>
                <w:szCs w:val="24"/>
              </w:rPr>
              <w:t>, которая мне не нравится.</w:t>
            </w:r>
          </w:p>
          <w:p w:rsidR="00E22A92" w:rsidRPr="00127E5F" w:rsidRDefault="00E22A92" w:rsidP="00154E7C">
            <w:pPr>
              <w:widowControl w:val="0"/>
              <w:numPr>
                <w:ilvl w:val="1"/>
                <w:numId w:val="8"/>
              </w:numPr>
              <w:tabs>
                <w:tab w:val="clear" w:pos="1440"/>
                <w:tab w:val="left" w:pos="360"/>
                <w:tab w:val="left" w:pos="588"/>
                <w:tab w:val="num" w:pos="1581"/>
              </w:tabs>
              <w:suppressAutoHyphens/>
              <w:spacing w:after="0" w:line="240" w:lineRule="auto"/>
              <w:ind w:left="0" w:firstLine="305"/>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Доброго волшебника я попросил бы о……..,</w:t>
            </w:r>
          </w:p>
          <w:p w:rsidR="00E22A92" w:rsidRPr="00127E5F" w:rsidRDefault="00E22A92" w:rsidP="00154E7C">
            <w:pPr>
              <w:tabs>
                <w:tab w:val="left" w:pos="1020"/>
              </w:tabs>
              <w:spacing w:after="0" w:line="240" w:lineRule="auto"/>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 xml:space="preserve">      а злого о……. Почему?</w:t>
            </w:r>
          </w:p>
          <w:p w:rsidR="00E22A92" w:rsidRPr="00127E5F" w:rsidRDefault="00E22A92" w:rsidP="00154E7C">
            <w:pPr>
              <w:widowControl w:val="0"/>
              <w:numPr>
                <w:ilvl w:val="1"/>
                <w:numId w:val="8"/>
              </w:numPr>
              <w:tabs>
                <w:tab w:val="clear" w:pos="1440"/>
                <w:tab w:val="num" w:pos="305"/>
                <w:tab w:val="left" w:pos="360"/>
                <w:tab w:val="left" w:pos="588"/>
              </w:tabs>
              <w:suppressAutoHyphens/>
              <w:spacing w:after="0" w:line="240" w:lineRule="auto"/>
              <w:ind w:left="0" w:firstLine="304"/>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В каких животных превратил бы волшебник меня и членов моей семьи. Почему?</w:t>
            </w:r>
          </w:p>
        </w:tc>
        <w:tc>
          <w:tcPr>
            <w:tcW w:w="2126"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napToGrid w:val="0"/>
              <w:spacing w:after="0" w:line="240" w:lineRule="auto"/>
              <w:ind w:firstLine="851"/>
              <w:jc w:val="both"/>
              <w:rPr>
                <w:rFonts w:ascii="Times New Roman" w:eastAsia="Times New Roman" w:hAnsi="Times New Roman" w:cs="Times New Roman"/>
                <w:sz w:val="24"/>
                <w:szCs w:val="24"/>
              </w:rPr>
            </w:pPr>
          </w:p>
        </w:tc>
        <w:tc>
          <w:tcPr>
            <w:tcW w:w="2127"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napToGrid w:val="0"/>
              <w:spacing w:after="0" w:line="240" w:lineRule="auto"/>
              <w:ind w:firstLine="851"/>
              <w:jc w:val="both"/>
              <w:rPr>
                <w:rFonts w:ascii="Times New Roman" w:eastAsia="Times New Roman" w:hAnsi="Times New Roman" w:cs="Times New Roman"/>
                <w:sz w:val="24"/>
                <w:szCs w:val="24"/>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napToGrid w:val="0"/>
              <w:spacing w:after="0" w:line="240" w:lineRule="auto"/>
              <w:ind w:firstLine="851"/>
              <w:jc w:val="both"/>
              <w:rPr>
                <w:rFonts w:ascii="Times New Roman" w:eastAsia="Times New Roman" w:hAnsi="Times New Roman" w:cs="Times New Roman"/>
                <w:sz w:val="24"/>
                <w:szCs w:val="24"/>
              </w:rPr>
            </w:pPr>
          </w:p>
        </w:tc>
      </w:tr>
    </w:tbl>
    <w:p w:rsidR="00E22A92" w:rsidRPr="00127E5F" w:rsidRDefault="00E22A92" w:rsidP="00154E7C">
      <w:pPr>
        <w:spacing w:after="0" w:line="240" w:lineRule="auto"/>
        <w:ind w:firstLine="851"/>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lastRenderedPageBreak/>
        <w:t>Обмен ответами, обсуждение родителями предполагаемых ответов</w:t>
      </w:r>
      <w:r w:rsidR="00F07F0E" w:rsidRPr="00127E5F">
        <w:rPr>
          <w:rFonts w:ascii="Times New Roman" w:eastAsia="Times New Roman" w:hAnsi="Times New Roman" w:cs="Times New Roman"/>
          <w:sz w:val="24"/>
          <w:szCs w:val="24"/>
        </w:rPr>
        <w:t xml:space="preserve"> своего ребенка.</w:t>
      </w:r>
    </w:p>
    <w:p w:rsidR="0003413E" w:rsidRPr="00127E5F" w:rsidRDefault="0003413E" w:rsidP="00154E7C">
      <w:pPr>
        <w:pStyle w:val="aa"/>
        <w:numPr>
          <w:ilvl w:val="0"/>
          <w:numId w:val="42"/>
        </w:numPr>
        <w:shd w:val="clear" w:color="auto" w:fill="FFFFFF"/>
        <w:tabs>
          <w:tab w:val="left" w:pos="1134"/>
        </w:tabs>
        <w:spacing w:after="0" w:line="240" w:lineRule="auto"/>
        <w:ind w:left="0" w:firstLine="709"/>
        <w:rPr>
          <w:rFonts w:ascii="Helvetica Neue" w:eastAsia="Times New Roman" w:hAnsi="Helvetica Neue" w:cs="Times New Roman"/>
          <w:i/>
          <w:color w:val="000000"/>
          <w:sz w:val="24"/>
          <w:szCs w:val="24"/>
          <w:u w:val="single"/>
          <w:lang w:eastAsia="ru-RU"/>
        </w:rPr>
      </w:pPr>
      <w:r w:rsidRPr="00127E5F">
        <w:rPr>
          <w:rFonts w:ascii="Times New Roman CYR" w:eastAsia="Times New Roman" w:hAnsi="Times New Roman CYR" w:cs="Times New Roman CYR"/>
          <w:b/>
          <w:bCs/>
          <w:color w:val="000000"/>
          <w:sz w:val="24"/>
          <w:szCs w:val="24"/>
          <w:lang w:eastAsia="ru-RU"/>
        </w:rPr>
        <w:t xml:space="preserve">Упражнение </w:t>
      </w:r>
      <w:r w:rsidR="00442597">
        <w:rPr>
          <w:rFonts w:ascii="Times New Roman CYR" w:eastAsia="Times New Roman" w:hAnsi="Times New Roman CYR" w:cs="Times New Roman CYR"/>
          <w:b/>
          <w:bCs/>
          <w:color w:val="000000"/>
          <w:sz w:val="24"/>
          <w:szCs w:val="24"/>
          <w:lang w:eastAsia="ru-RU"/>
        </w:rPr>
        <w:t>"</w:t>
      </w:r>
      <w:r w:rsidRPr="00127E5F">
        <w:rPr>
          <w:rFonts w:ascii="Times New Roman CYR" w:eastAsia="Times New Roman" w:hAnsi="Times New Roman CYR" w:cs="Times New Roman CYR"/>
          <w:b/>
          <w:bCs/>
          <w:color w:val="000000"/>
          <w:sz w:val="24"/>
          <w:szCs w:val="24"/>
          <w:lang w:eastAsia="ru-RU"/>
        </w:rPr>
        <w:t>Да</w:t>
      </w:r>
      <w:r w:rsidR="00442597">
        <w:rPr>
          <w:rFonts w:ascii="Times New Roman CYR" w:eastAsia="Times New Roman" w:hAnsi="Times New Roman CYR" w:cs="Times New Roman CYR"/>
          <w:b/>
          <w:bCs/>
          <w:color w:val="000000"/>
          <w:sz w:val="24"/>
          <w:szCs w:val="24"/>
          <w:lang w:eastAsia="ru-RU"/>
        </w:rPr>
        <w:t>"</w:t>
      </w:r>
      <w:r w:rsidRPr="00127E5F">
        <w:rPr>
          <w:rFonts w:ascii="Times New Roman CYR" w:eastAsia="Times New Roman" w:hAnsi="Times New Roman CYR" w:cs="Times New Roman CYR"/>
          <w:b/>
          <w:bCs/>
          <w:color w:val="000000"/>
          <w:sz w:val="24"/>
          <w:szCs w:val="24"/>
          <w:lang w:eastAsia="ru-RU"/>
        </w:rPr>
        <w:t xml:space="preserve">, </w:t>
      </w:r>
      <w:r w:rsidR="00442597">
        <w:rPr>
          <w:rFonts w:ascii="Times New Roman CYR" w:eastAsia="Times New Roman" w:hAnsi="Times New Roman CYR" w:cs="Times New Roman CYR"/>
          <w:b/>
          <w:bCs/>
          <w:color w:val="000000"/>
          <w:sz w:val="24"/>
          <w:szCs w:val="24"/>
          <w:lang w:eastAsia="ru-RU"/>
        </w:rPr>
        <w:t>"</w:t>
      </w:r>
      <w:r w:rsidRPr="00127E5F">
        <w:rPr>
          <w:rFonts w:ascii="Times New Roman CYR" w:eastAsia="Times New Roman" w:hAnsi="Times New Roman CYR" w:cs="Times New Roman CYR"/>
          <w:b/>
          <w:bCs/>
          <w:color w:val="000000"/>
          <w:sz w:val="24"/>
          <w:szCs w:val="24"/>
          <w:lang w:eastAsia="ru-RU"/>
        </w:rPr>
        <w:t>Нет</w:t>
      </w:r>
      <w:r w:rsidR="00442597">
        <w:rPr>
          <w:rFonts w:ascii="Times New Roman CYR" w:eastAsia="Times New Roman" w:hAnsi="Times New Roman CYR" w:cs="Times New Roman CYR"/>
          <w:b/>
          <w:bCs/>
          <w:color w:val="000000"/>
          <w:sz w:val="24"/>
          <w:szCs w:val="24"/>
          <w:lang w:eastAsia="ru-RU"/>
        </w:rPr>
        <w:t>"</w:t>
      </w:r>
      <w:r w:rsidRPr="00127E5F">
        <w:rPr>
          <w:rFonts w:ascii="Times New Roman CYR" w:eastAsia="Times New Roman" w:hAnsi="Times New Roman CYR" w:cs="Times New Roman CYR"/>
          <w:b/>
          <w:bCs/>
          <w:color w:val="000000"/>
          <w:sz w:val="24"/>
          <w:szCs w:val="24"/>
          <w:lang w:eastAsia="ru-RU"/>
        </w:rPr>
        <w:t xml:space="preserve">, </w:t>
      </w:r>
      <w:r w:rsidR="00442597">
        <w:rPr>
          <w:rFonts w:ascii="Times New Roman CYR" w:eastAsia="Times New Roman" w:hAnsi="Times New Roman CYR" w:cs="Times New Roman CYR"/>
          <w:b/>
          <w:bCs/>
          <w:color w:val="000000"/>
          <w:sz w:val="24"/>
          <w:szCs w:val="24"/>
          <w:lang w:eastAsia="ru-RU"/>
        </w:rPr>
        <w:t>"</w:t>
      </w:r>
      <w:r w:rsidRPr="00127E5F">
        <w:rPr>
          <w:rFonts w:ascii="Times New Roman CYR" w:eastAsia="Times New Roman" w:hAnsi="Times New Roman CYR" w:cs="Times New Roman CYR"/>
          <w:b/>
          <w:bCs/>
          <w:color w:val="000000"/>
          <w:sz w:val="24"/>
          <w:szCs w:val="24"/>
          <w:lang w:eastAsia="ru-RU"/>
        </w:rPr>
        <w:t>Может быть</w:t>
      </w:r>
      <w:r w:rsidR="00442597">
        <w:rPr>
          <w:rFonts w:ascii="Times New Roman CYR" w:eastAsia="Times New Roman" w:hAnsi="Times New Roman CYR" w:cs="Times New Roman CYR"/>
          <w:b/>
          <w:bCs/>
          <w:color w:val="000000"/>
          <w:sz w:val="24"/>
          <w:szCs w:val="24"/>
          <w:lang w:eastAsia="ru-RU"/>
        </w:rPr>
        <w:t>"</w:t>
      </w:r>
      <w:r w:rsidR="003A7641">
        <w:rPr>
          <w:rFonts w:ascii="Times New Roman CYR" w:eastAsia="Times New Roman" w:hAnsi="Times New Roman CYR" w:cs="Times New Roman CYR"/>
          <w:b/>
          <w:bCs/>
          <w:i/>
          <w:color w:val="000000"/>
          <w:sz w:val="24"/>
          <w:szCs w:val="24"/>
          <w:lang w:eastAsia="ru-RU"/>
        </w:rPr>
        <w:t>(15 мин</w:t>
      </w:r>
      <w:r w:rsidR="00F07F0E" w:rsidRPr="00127E5F">
        <w:rPr>
          <w:rFonts w:ascii="Times New Roman CYR" w:eastAsia="Times New Roman" w:hAnsi="Times New Roman CYR" w:cs="Times New Roman CYR"/>
          <w:b/>
          <w:bCs/>
          <w:i/>
          <w:color w:val="000000"/>
          <w:sz w:val="24"/>
          <w:szCs w:val="24"/>
          <w:lang w:eastAsia="ru-RU"/>
        </w:rPr>
        <w:t>)</w:t>
      </w:r>
      <w:r w:rsidRPr="00127E5F">
        <w:rPr>
          <w:rFonts w:ascii="Times New Roman CYR" w:eastAsia="Times New Roman" w:hAnsi="Times New Roman CYR" w:cs="Times New Roman CYR"/>
          <w:b/>
          <w:bCs/>
          <w:i/>
          <w:color w:val="000000"/>
          <w:sz w:val="24"/>
          <w:szCs w:val="24"/>
          <w:lang w:eastAsia="ru-RU"/>
        </w:rPr>
        <w:t xml:space="preserve">. </w:t>
      </w:r>
    </w:p>
    <w:p w:rsidR="0003413E" w:rsidRPr="00127E5F" w:rsidRDefault="00F07F0E" w:rsidP="00154E7C">
      <w:pPr>
        <w:shd w:val="clear" w:color="auto" w:fill="FFFFFF"/>
        <w:spacing w:after="0" w:line="240" w:lineRule="auto"/>
        <w:ind w:firstLine="708"/>
        <w:jc w:val="both"/>
        <w:rPr>
          <w:rFonts w:ascii="Helvetica Neue" w:eastAsia="Times New Roman" w:hAnsi="Helvetica Neue" w:cs="Times New Roman"/>
          <w:color w:val="000000"/>
          <w:sz w:val="24"/>
          <w:szCs w:val="24"/>
          <w:lang w:eastAsia="ru-RU"/>
        </w:rPr>
      </w:pPr>
      <w:r w:rsidRPr="00127E5F">
        <w:rPr>
          <w:rFonts w:ascii="Times New Roman CYR" w:eastAsia="Times New Roman" w:hAnsi="Times New Roman CYR" w:cs="Times New Roman CYR"/>
          <w:color w:val="000000"/>
          <w:sz w:val="24"/>
          <w:szCs w:val="24"/>
          <w:lang w:eastAsia="ru-RU"/>
        </w:rPr>
        <w:t xml:space="preserve">В разных частях кабинета </w:t>
      </w:r>
      <w:r w:rsidR="0003413E" w:rsidRPr="00127E5F">
        <w:rPr>
          <w:rFonts w:ascii="Times New Roman CYR" w:eastAsia="Times New Roman" w:hAnsi="Times New Roman CYR" w:cs="Times New Roman CYR"/>
          <w:color w:val="000000"/>
          <w:sz w:val="24"/>
          <w:szCs w:val="24"/>
          <w:lang w:eastAsia="ru-RU"/>
        </w:rPr>
        <w:t xml:space="preserve">развешиваются таблички со словами: </w:t>
      </w:r>
      <w:r w:rsidR="00442597">
        <w:rPr>
          <w:rFonts w:ascii="Times New Roman CYR" w:eastAsia="Times New Roman" w:hAnsi="Times New Roman CYR" w:cs="Times New Roman CYR"/>
          <w:color w:val="000000"/>
          <w:sz w:val="24"/>
          <w:szCs w:val="24"/>
          <w:lang w:eastAsia="ru-RU"/>
        </w:rPr>
        <w:t>"</w:t>
      </w:r>
      <w:r w:rsidR="0003413E" w:rsidRPr="00127E5F">
        <w:rPr>
          <w:rFonts w:ascii="Times New Roman CYR" w:eastAsia="Times New Roman" w:hAnsi="Times New Roman CYR" w:cs="Times New Roman CYR"/>
          <w:color w:val="000000"/>
          <w:sz w:val="24"/>
          <w:szCs w:val="24"/>
          <w:lang w:eastAsia="ru-RU"/>
        </w:rPr>
        <w:t>Да</w:t>
      </w:r>
      <w:r w:rsidR="00442597">
        <w:rPr>
          <w:rFonts w:ascii="Times New Roman CYR" w:eastAsia="Times New Roman" w:hAnsi="Times New Roman CYR" w:cs="Times New Roman CYR"/>
          <w:color w:val="000000"/>
          <w:sz w:val="24"/>
          <w:szCs w:val="24"/>
          <w:lang w:eastAsia="ru-RU"/>
        </w:rPr>
        <w:t>"</w:t>
      </w:r>
      <w:r w:rsidR="0003413E" w:rsidRPr="00127E5F">
        <w:rPr>
          <w:rFonts w:ascii="Times New Roman CYR" w:eastAsia="Times New Roman" w:hAnsi="Times New Roman CYR" w:cs="Times New Roman CYR"/>
          <w:color w:val="000000"/>
          <w:sz w:val="24"/>
          <w:szCs w:val="24"/>
          <w:lang w:eastAsia="ru-RU"/>
        </w:rPr>
        <w:t xml:space="preserve">, </w:t>
      </w:r>
      <w:r w:rsidR="00442597">
        <w:rPr>
          <w:rFonts w:ascii="Times New Roman CYR" w:eastAsia="Times New Roman" w:hAnsi="Times New Roman CYR" w:cs="Times New Roman CYR"/>
          <w:color w:val="000000"/>
          <w:sz w:val="24"/>
          <w:szCs w:val="24"/>
          <w:lang w:eastAsia="ru-RU"/>
        </w:rPr>
        <w:t>"</w:t>
      </w:r>
      <w:r w:rsidR="0003413E" w:rsidRPr="00127E5F">
        <w:rPr>
          <w:rFonts w:ascii="Times New Roman CYR" w:eastAsia="Times New Roman" w:hAnsi="Times New Roman CYR" w:cs="Times New Roman CYR"/>
          <w:color w:val="000000"/>
          <w:sz w:val="24"/>
          <w:szCs w:val="24"/>
          <w:lang w:eastAsia="ru-RU"/>
        </w:rPr>
        <w:t>Нет</w:t>
      </w:r>
      <w:r w:rsidR="00442597">
        <w:rPr>
          <w:rFonts w:ascii="Times New Roman CYR" w:eastAsia="Times New Roman" w:hAnsi="Times New Roman CYR" w:cs="Times New Roman CYR"/>
          <w:color w:val="000000"/>
          <w:sz w:val="24"/>
          <w:szCs w:val="24"/>
          <w:lang w:eastAsia="ru-RU"/>
        </w:rPr>
        <w:t>"</w:t>
      </w:r>
      <w:r w:rsidR="0003413E" w:rsidRPr="00127E5F">
        <w:rPr>
          <w:rFonts w:ascii="Times New Roman CYR" w:eastAsia="Times New Roman" w:hAnsi="Times New Roman CYR" w:cs="Times New Roman CYR"/>
          <w:color w:val="000000"/>
          <w:sz w:val="24"/>
          <w:szCs w:val="24"/>
          <w:lang w:eastAsia="ru-RU"/>
        </w:rPr>
        <w:t xml:space="preserve">, </w:t>
      </w:r>
      <w:r w:rsidR="00442597">
        <w:rPr>
          <w:rFonts w:ascii="Times New Roman CYR" w:eastAsia="Times New Roman" w:hAnsi="Times New Roman CYR" w:cs="Times New Roman CYR"/>
          <w:color w:val="000000"/>
          <w:sz w:val="24"/>
          <w:szCs w:val="24"/>
          <w:lang w:eastAsia="ru-RU"/>
        </w:rPr>
        <w:t>"</w:t>
      </w:r>
      <w:r w:rsidR="0003413E" w:rsidRPr="00127E5F">
        <w:rPr>
          <w:rFonts w:ascii="Times New Roman CYR" w:eastAsia="Times New Roman" w:hAnsi="Times New Roman CYR" w:cs="Times New Roman CYR"/>
          <w:color w:val="000000"/>
          <w:sz w:val="24"/>
          <w:szCs w:val="24"/>
          <w:lang w:eastAsia="ru-RU"/>
        </w:rPr>
        <w:t>Может быть</w:t>
      </w:r>
      <w:r w:rsidR="00442597">
        <w:rPr>
          <w:rFonts w:ascii="Times New Roman CYR" w:eastAsia="Times New Roman" w:hAnsi="Times New Roman CYR" w:cs="Times New Roman CYR"/>
          <w:color w:val="000000"/>
          <w:sz w:val="24"/>
          <w:szCs w:val="24"/>
          <w:lang w:eastAsia="ru-RU"/>
        </w:rPr>
        <w:t>"</w:t>
      </w:r>
      <w:r w:rsidR="0003413E" w:rsidRPr="00127E5F">
        <w:rPr>
          <w:rFonts w:ascii="Times New Roman CYR" w:eastAsia="Times New Roman" w:hAnsi="Times New Roman CYR" w:cs="Times New Roman CYR"/>
          <w:color w:val="000000"/>
          <w:sz w:val="24"/>
          <w:szCs w:val="24"/>
          <w:lang w:eastAsia="ru-RU"/>
        </w:rPr>
        <w:t>. Ведущий зачитывает утверждения, каждый</w:t>
      </w:r>
      <w:r w:rsidR="00DB1F6A" w:rsidRPr="00127E5F">
        <w:rPr>
          <w:rFonts w:ascii="Times New Roman CYR" w:eastAsia="Times New Roman" w:hAnsi="Times New Roman CYR" w:cs="Times New Roman CYR"/>
          <w:color w:val="000000"/>
          <w:sz w:val="24"/>
          <w:szCs w:val="24"/>
          <w:lang w:eastAsia="ru-RU"/>
        </w:rPr>
        <w:t xml:space="preserve"> из участников встает</w:t>
      </w:r>
      <w:r w:rsidR="0003413E" w:rsidRPr="00127E5F">
        <w:rPr>
          <w:rFonts w:ascii="Times New Roman CYR" w:eastAsia="Times New Roman" w:hAnsi="Times New Roman CYR" w:cs="Times New Roman CYR"/>
          <w:color w:val="000000"/>
          <w:sz w:val="24"/>
          <w:szCs w:val="24"/>
          <w:lang w:eastAsia="ru-RU"/>
        </w:rPr>
        <w:t xml:space="preserve"> рядом с табличкой</w:t>
      </w:r>
      <w:r w:rsidRPr="00127E5F">
        <w:rPr>
          <w:rFonts w:ascii="Times New Roman CYR" w:eastAsia="Times New Roman" w:hAnsi="Times New Roman CYR" w:cs="Times New Roman CYR"/>
          <w:color w:val="000000"/>
          <w:sz w:val="24"/>
          <w:szCs w:val="24"/>
          <w:lang w:eastAsia="ru-RU"/>
        </w:rPr>
        <w:t>,</w:t>
      </w:r>
      <w:r w:rsidR="0003413E" w:rsidRPr="00127E5F">
        <w:rPr>
          <w:rFonts w:ascii="Times New Roman CYR" w:eastAsia="Times New Roman" w:hAnsi="Times New Roman CYR" w:cs="Times New Roman CYR"/>
          <w:color w:val="000000"/>
          <w:sz w:val="24"/>
          <w:szCs w:val="24"/>
          <w:lang w:eastAsia="ru-RU"/>
        </w:rPr>
        <w:t xml:space="preserve"> соответствующей его ответу. Затем слово предоставляетс</w:t>
      </w:r>
      <w:r w:rsidRPr="00127E5F">
        <w:rPr>
          <w:rFonts w:ascii="Times New Roman CYR" w:eastAsia="Times New Roman" w:hAnsi="Times New Roman CYR" w:cs="Times New Roman CYR"/>
          <w:color w:val="000000"/>
          <w:sz w:val="24"/>
          <w:szCs w:val="24"/>
          <w:lang w:eastAsia="ru-RU"/>
        </w:rPr>
        <w:t>я каждому желающему высказаться</w:t>
      </w:r>
      <w:r w:rsidR="0003413E" w:rsidRPr="00127E5F">
        <w:rPr>
          <w:rFonts w:ascii="Times New Roman CYR" w:eastAsia="Times New Roman" w:hAnsi="Times New Roman CYR" w:cs="Times New Roman CYR"/>
          <w:color w:val="000000"/>
          <w:sz w:val="24"/>
          <w:szCs w:val="24"/>
          <w:lang w:eastAsia="ru-RU"/>
        </w:rPr>
        <w:t xml:space="preserve"> в каждой из образовавшихся групп.</w:t>
      </w:r>
    </w:p>
    <w:p w:rsidR="0003413E" w:rsidRPr="00127E5F" w:rsidRDefault="00DB1F6A" w:rsidP="00154E7C">
      <w:pPr>
        <w:shd w:val="clear" w:color="auto" w:fill="FFFFFF"/>
        <w:spacing w:after="0" w:line="240" w:lineRule="auto"/>
        <w:ind w:firstLine="709"/>
        <w:rPr>
          <w:rFonts w:ascii="Helvetica Neue" w:eastAsia="Times New Roman" w:hAnsi="Helvetica Neue" w:cs="Times New Roman"/>
          <w:color w:val="000000"/>
          <w:sz w:val="24"/>
          <w:szCs w:val="24"/>
          <w:lang w:eastAsia="ru-RU"/>
        </w:rPr>
      </w:pPr>
      <w:r w:rsidRPr="00127E5F">
        <w:rPr>
          <w:rFonts w:ascii="Times New Roman CYR" w:eastAsia="Times New Roman" w:hAnsi="Times New Roman CYR" w:cs="Times New Roman CYR"/>
          <w:color w:val="000000"/>
          <w:sz w:val="24"/>
          <w:szCs w:val="24"/>
          <w:lang w:eastAsia="ru-RU"/>
        </w:rPr>
        <w:t xml:space="preserve">Утвержденияи вопросы </w:t>
      </w:r>
      <w:r w:rsidR="0003413E" w:rsidRPr="00127E5F">
        <w:rPr>
          <w:rFonts w:ascii="Times New Roman CYR" w:eastAsia="Times New Roman" w:hAnsi="Times New Roman CYR" w:cs="Times New Roman CYR"/>
          <w:color w:val="000000"/>
          <w:sz w:val="24"/>
          <w:szCs w:val="24"/>
          <w:lang w:eastAsia="ru-RU"/>
        </w:rPr>
        <w:t>для обсуждения:</w:t>
      </w:r>
    </w:p>
    <w:p w:rsidR="0003413E" w:rsidRPr="00127E5F" w:rsidRDefault="00DA7BE2" w:rsidP="00154E7C">
      <w:pPr>
        <w:shd w:val="clear" w:color="auto" w:fill="FFFFFF"/>
        <w:spacing w:after="0" w:line="240" w:lineRule="auto"/>
        <w:ind w:firstLine="709"/>
        <w:rPr>
          <w:rFonts w:ascii="Helvetica Neue" w:eastAsia="Times New Roman" w:hAnsi="Helvetica Neue" w:cs="Times New Roman"/>
          <w:color w:val="000000"/>
          <w:sz w:val="24"/>
          <w:szCs w:val="24"/>
          <w:lang w:eastAsia="ru-RU"/>
        </w:rPr>
      </w:pPr>
      <w:r w:rsidRPr="00127E5F">
        <w:rPr>
          <w:rFonts w:ascii="Times New Roman CYR" w:eastAsia="Times New Roman" w:hAnsi="Times New Roman CYR" w:cs="Times New Roman CYR"/>
          <w:color w:val="000000"/>
          <w:sz w:val="24"/>
          <w:szCs w:val="24"/>
          <w:lang w:eastAsia="ru-RU"/>
        </w:rPr>
        <w:t xml:space="preserve">- </w:t>
      </w:r>
      <w:r w:rsidR="0003413E" w:rsidRPr="00127E5F">
        <w:rPr>
          <w:rFonts w:ascii="Times New Roman CYR" w:eastAsia="Times New Roman" w:hAnsi="Times New Roman CYR" w:cs="Times New Roman CYR"/>
          <w:bCs/>
          <w:i/>
          <w:iCs/>
          <w:color w:val="000000"/>
          <w:sz w:val="24"/>
          <w:szCs w:val="24"/>
          <w:lang w:eastAsia="ru-RU"/>
        </w:rPr>
        <w:t>Родители обязаны любить своих детей</w:t>
      </w:r>
      <w:r w:rsidR="00F07F0E" w:rsidRPr="00127E5F">
        <w:rPr>
          <w:rFonts w:ascii="Times New Roman CYR" w:eastAsia="Times New Roman" w:hAnsi="Times New Roman CYR" w:cs="Times New Roman CYR"/>
          <w:bCs/>
          <w:i/>
          <w:iCs/>
          <w:color w:val="000000"/>
          <w:sz w:val="24"/>
          <w:szCs w:val="24"/>
          <w:lang w:eastAsia="ru-RU"/>
        </w:rPr>
        <w:t>?</w:t>
      </w:r>
    </w:p>
    <w:p w:rsidR="0003413E" w:rsidRPr="00127E5F" w:rsidRDefault="0003413E" w:rsidP="00154E7C">
      <w:pPr>
        <w:shd w:val="clear" w:color="auto" w:fill="FFFFFF"/>
        <w:spacing w:after="0" w:line="240" w:lineRule="auto"/>
        <w:ind w:firstLine="709"/>
        <w:rPr>
          <w:rFonts w:ascii="Helvetica Neue" w:eastAsia="Times New Roman" w:hAnsi="Helvetica Neue" w:cs="Times New Roman"/>
          <w:color w:val="000000"/>
          <w:sz w:val="24"/>
          <w:szCs w:val="24"/>
          <w:lang w:eastAsia="ru-RU"/>
        </w:rPr>
      </w:pPr>
      <w:r w:rsidRPr="00127E5F">
        <w:rPr>
          <w:rFonts w:ascii="Times New Roman CYR" w:eastAsia="Times New Roman" w:hAnsi="Times New Roman CYR" w:cs="Times New Roman CYR"/>
          <w:bCs/>
          <w:i/>
          <w:iCs/>
          <w:color w:val="000000"/>
          <w:sz w:val="24"/>
          <w:szCs w:val="24"/>
          <w:lang w:eastAsia="ru-RU"/>
        </w:rPr>
        <w:t>- Хотели бы вы, чтобы ваш ребенок повторил вашу судьбу?</w:t>
      </w:r>
    </w:p>
    <w:p w:rsidR="0003413E" w:rsidRPr="00127E5F" w:rsidRDefault="0003413E" w:rsidP="00154E7C">
      <w:pPr>
        <w:shd w:val="clear" w:color="auto" w:fill="FFFFFF"/>
        <w:spacing w:after="0" w:line="240" w:lineRule="auto"/>
        <w:ind w:firstLine="709"/>
        <w:jc w:val="both"/>
        <w:rPr>
          <w:rFonts w:ascii="Helvetica Neue" w:eastAsia="Times New Roman" w:hAnsi="Helvetica Neue" w:cs="Times New Roman"/>
          <w:color w:val="000000"/>
          <w:sz w:val="24"/>
          <w:szCs w:val="24"/>
          <w:lang w:eastAsia="ru-RU"/>
        </w:rPr>
      </w:pPr>
      <w:r w:rsidRPr="00127E5F">
        <w:rPr>
          <w:rFonts w:ascii="Times New Roman CYR" w:eastAsia="Times New Roman" w:hAnsi="Times New Roman CYR" w:cs="Times New Roman CYR"/>
          <w:bCs/>
          <w:i/>
          <w:iCs/>
          <w:color w:val="000000"/>
          <w:sz w:val="24"/>
          <w:szCs w:val="24"/>
          <w:lang w:eastAsia="ru-RU"/>
        </w:rPr>
        <w:t>- Считаете ли Вы</w:t>
      </w:r>
      <w:r w:rsidR="00F07F0E" w:rsidRPr="00127E5F">
        <w:rPr>
          <w:rFonts w:ascii="Times New Roman CYR" w:eastAsia="Times New Roman" w:hAnsi="Times New Roman CYR" w:cs="Times New Roman CYR"/>
          <w:bCs/>
          <w:i/>
          <w:iCs/>
          <w:color w:val="000000"/>
          <w:sz w:val="24"/>
          <w:szCs w:val="24"/>
          <w:lang w:eastAsia="ru-RU"/>
        </w:rPr>
        <w:t>,</w:t>
      </w:r>
      <w:r w:rsidRPr="00127E5F">
        <w:rPr>
          <w:rFonts w:ascii="Times New Roman CYR" w:eastAsia="Times New Roman" w:hAnsi="Times New Roman CYR" w:cs="Times New Roman CYR"/>
          <w:bCs/>
          <w:i/>
          <w:iCs/>
          <w:color w:val="000000"/>
          <w:sz w:val="24"/>
          <w:szCs w:val="24"/>
          <w:lang w:eastAsia="ru-RU"/>
        </w:rPr>
        <w:t xml:space="preserve"> что верно утверждение: </w:t>
      </w:r>
      <w:r w:rsidR="00442597">
        <w:rPr>
          <w:rFonts w:ascii="Times New Roman CYR" w:eastAsia="Times New Roman" w:hAnsi="Times New Roman CYR" w:cs="Times New Roman CYR"/>
          <w:bCs/>
          <w:i/>
          <w:iCs/>
          <w:color w:val="000000"/>
          <w:sz w:val="24"/>
          <w:szCs w:val="24"/>
          <w:lang w:eastAsia="ru-RU"/>
        </w:rPr>
        <w:t>"</w:t>
      </w:r>
      <w:r w:rsidRPr="00127E5F">
        <w:rPr>
          <w:rFonts w:ascii="Times New Roman CYR" w:eastAsia="Times New Roman" w:hAnsi="Times New Roman CYR" w:cs="Times New Roman CYR"/>
          <w:bCs/>
          <w:i/>
          <w:iCs/>
          <w:color w:val="000000"/>
          <w:sz w:val="24"/>
          <w:szCs w:val="24"/>
          <w:lang w:eastAsia="ru-RU"/>
        </w:rPr>
        <w:t>Если плохо говорят о моем ребенке – это плохо говорят обо мне</w:t>
      </w:r>
      <w:r w:rsidR="00442597">
        <w:rPr>
          <w:rFonts w:ascii="Times New Roman CYR" w:eastAsia="Times New Roman" w:hAnsi="Times New Roman CYR" w:cs="Times New Roman CYR"/>
          <w:bCs/>
          <w:i/>
          <w:iCs/>
          <w:color w:val="000000"/>
          <w:sz w:val="24"/>
          <w:szCs w:val="24"/>
          <w:lang w:eastAsia="ru-RU"/>
        </w:rPr>
        <w:t>"</w:t>
      </w:r>
      <w:r w:rsidR="00F07F0E" w:rsidRPr="00127E5F">
        <w:rPr>
          <w:rFonts w:ascii="Times New Roman CYR" w:eastAsia="Times New Roman" w:hAnsi="Times New Roman CYR" w:cs="Times New Roman CYR"/>
          <w:bCs/>
          <w:i/>
          <w:iCs/>
          <w:color w:val="000000"/>
          <w:sz w:val="24"/>
          <w:szCs w:val="24"/>
          <w:lang w:eastAsia="ru-RU"/>
        </w:rPr>
        <w:t>?</w:t>
      </w:r>
    </w:p>
    <w:p w:rsidR="0003413E" w:rsidRPr="00127E5F" w:rsidRDefault="0003413E" w:rsidP="00154E7C">
      <w:pPr>
        <w:shd w:val="clear" w:color="auto" w:fill="FFFFFF"/>
        <w:spacing w:after="0" w:line="240" w:lineRule="auto"/>
        <w:ind w:firstLine="708"/>
        <w:rPr>
          <w:rFonts w:ascii="Helvetica Neue" w:eastAsia="Times New Roman" w:hAnsi="Helvetica Neue" w:cs="Times New Roman"/>
          <w:color w:val="000000"/>
          <w:sz w:val="24"/>
          <w:szCs w:val="24"/>
          <w:lang w:eastAsia="ru-RU"/>
        </w:rPr>
      </w:pPr>
      <w:r w:rsidRPr="00127E5F">
        <w:rPr>
          <w:rFonts w:ascii="Times New Roman CYR" w:eastAsia="Times New Roman" w:hAnsi="Times New Roman CYR" w:cs="Times New Roman CYR"/>
          <w:bCs/>
          <w:i/>
          <w:iCs/>
          <w:color w:val="000000"/>
          <w:sz w:val="24"/>
          <w:szCs w:val="24"/>
          <w:lang w:eastAsia="ru-RU"/>
        </w:rPr>
        <w:t>- Мой ребенок имеет право совершать свои ошибки.</w:t>
      </w:r>
    </w:p>
    <w:p w:rsidR="0003413E" w:rsidRPr="00127E5F" w:rsidRDefault="0003413E" w:rsidP="00154E7C">
      <w:pPr>
        <w:shd w:val="clear" w:color="auto" w:fill="FFFFFF"/>
        <w:spacing w:after="0" w:line="240" w:lineRule="auto"/>
        <w:ind w:firstLine="708"/>
        <w:rPr>
          <w:rFonts w:ascii="Helvetica Neue" w:eastAsia="Times New Roman" w:hAnsi="Helvetica Neue" w:cs="Times New Roman"/>
          <w:color w:val="000000"/>
          <w:sz w:val="24"/>
          <w:szCs w:val="24"/>
          <w:lang w:eastAsia="ru-RU"/>
        </w:rPr>
      </w:pPr>
      <w:r w:rsidRPr="00127E5F">
        <w:rPr>
          <w:rFonts w:ascii="Times New Roman CYR" w:eastAsia="Times New Roman" w:hAnsi="Times New Roman CYR" w:cs="Times New Roman CYR"/>
          <w:bCs/>
          <w:i/>
          <w:iCs/>
          <w:color w:val="000000"/>
          <w:sz w:val="24"/>
          <w:szCs w:val="24"/>
          <w:lang w:eastAsia="ru-RU"/>
        </w:rPr>
        <w:t>- Родители и дети могут быть друзьями</w:t>
      </w:r>
      <w:r w:rsidR="00DB1F6A" w:rsidRPr="00127E5F">
        <w:rPr>
          <w:rFonts w:ascii="Times New Roman CYR" w:eastAsia="Times New Roman" w:hAnsi="Times New Roman CYR" w:cs="Times New Roman CYR"/>
          <w:bCs/>
          <w:i/>
          <w:iCs/>
          <w:color w:val="000000"/>
          <w:sz w:val="24"/>
          <w:szCs w:val="24"/>
          <w:lang w:eastAsia="ru-RU"/>
        </w:rPr>
        <w:t>?</w:t>
      </w:r>
    </w:p>
    <w:p w:rsidR="00731536" w:rsidRPr="00127E5F" w:rsidRDefault="00137034" w:rsidP="00154E7C">
      <w:pPr>
        <w:spacing w:after="0" w:line="240" w:lineRule="auto"/>
        <w:ind w:firstLine="708"/>
        <w:jc w:val="both"/>
        <w:textAlignment w:val="baseline"/>
        <w:rPr>
          <w:rFonts w:ascii="Times New Roman" w:eastAsia="Times New Roman" w:hAnsi="Times New Roman" w:cs="Times New Roman"/>
          <w:i/>
          <w:sz w:val="24"/>
          <w:szCs w:val="24"/>
          <w:lang w:eastAsia="ru-RU"/>
        </w:rPr>
      </w:pPr>
      <w:r w:rsidRPr="00127E5F">
        <w:rPr>
          <w:rFonts w:ascii="Times New Roman" w:eastAsia="Times New Roman" w:hAnsi="Times New Roman" w:cs="Times New Roman"/>
          <w:b/>
          <w:sz w:val="24"/>
          <w:szCs w:val="24"/>
          <w:lang w:eastAsia="ru-RU"/>
        </w:rPr>
        <w:t xml:space="preserve">4. </w:t>
      </w:r>
      <w:r w:rsidR="00442597">
        <w:rPr>
          <w:rFonts w:ascii="Times New Roman" w:eastAsia="Times New Roman" w:hAnsi="Times New Roman" w:cs="Times New Roman"/>
          <w:b/>
          <w:sz w:val="24"/>
          <w:szCs w:val="24"/>
          <w:lang w:eastAsia="ru-RU"/>
        </w:rPr>
        <w:t>"</w:t>
      </w:r>
      <w:r w:rsidRPr="00127E5F">
        <w:rPr>
          <w:rFonts w:ascii="Times New Roman" w:eastAsia="Times New Roman" w:hAnsi="Times New Roman" w:cs="Times New Roman"/>
          <w:b/>
          <w:sz w:val="24"/>
          <w:szCs w:val="24"/>
          <w:lang w:eastAsia="ru-RU"/>
        </w:rPr>
        <w:t>Погружение</w:t>
      </w:r>
      <w:r w:rsidR="00442597">
        <w:rPr>
          <w:rFonts w:ascii="Times New Roman" w:eastAsia="Times New Roman" w:hAnsi="Times New Roman" w:cs="Times New Roman"/>
          <w:b/>
          <w:sz w:val="24"/>
          <w:szCs w:val="24"/>
          <w:lang w:eastAsia="ru-RU"/>
        </w:rPr>
        <w:t>"</w:t>
      </w:r>
      <w:r w:rsidR="003A7641">
        <w:rPr>
          <w:rFonts w:ascii="Times New Roman" w:eastAsia="Times New Roman" w:hAnsi="Times New Roman" w:cs="Times New Roman"/>
          <w:b/>
          <w:i/>
          <w:sz w:val="24"/>
          <w:szCs w:val="24"/>
          <w:lang w:eastAsia="ru-RU"/>
        </w:rPr>
        <w:t>(15 мин</w:t>
      </w:r>
      <w:r w:rsidR="00731536" w:rsidRPr="00127E5F">
        <w:rPr>
          <w:rFonts w:ascii="Times New Roman" w:eastAsia="Times New Roman" w:hAnsi="Times New Roman" w:cs="Times New Roman"/>
          <w:b/>
          <w:i/>
          <w:sz w:val="24"/>
          <w:szCs w:val="24"/>
          <w:lang w:eastAsia="ru-RU"/>
        </w:rPr>
        <w:t>)</w:t>
      </w:r>
      <w:r w:rsidR="0003413E" w:rsidRPr="00127E5F">
        <w:rPr>
          <w:rFonts w:ascii="Times New Roman" w:eastAsia="Times New Roman" w:hAnsi="Times New Roman" w:cs="Times New Roman"/>
          <w:b/>
          <w:i/>
          <w:sz w:val="24"/>
          <w:szCs w:val="24"/>
          <w:lang w:eastAsia="ru-RU"/>
        </w:rPr>
        <w:t>.</w:t>
      </w:r>
    </w:p>
    <w:p w:rsidR="0003413E" w:rsidRPr="00127E5F" w:rsidRDefault="0003413E" w:rsidP="00154E7C">
      <w:pPr>
        <w:spacing w:after="0" w:line="240" w:lineRule="auto"/>
        <w:ind w:firstLine="708"/>
        <w:jc w:val="both"/>
        <w:textAlignment w:val="baseline"/>
        <w:rPr>
          <w:rFonts w:ascii="Times New Roman" w:eastAsia="Times New Roman" w:hAnsi="Times New Roman" w:cs="Times New Roman"/>
          <w:sz w:val="24"/>
          <w:szCs w:val="24"/>
          <w:lang w:eastAsia="ru-RU"/>
        </w:rPr>
      </w:pPr>
      <w:r w:rsidRPr="00127E5F">
        <w:rPr>
          <w:rFonts w:ascii="Times New Roman" w:eastAsia="Times New Roman" w:hAnsi="Times New Roman" w:cs="Times New Roman"/>
          <w:sz w:val="24"/>
          <w:szCs w:val="24"/>
          <w:lang w:eastAsia="ru-RU"/>
        </w:rPr>
        <w:t xml:space="preserve">Участникам предлагается одна или несколько ситуаций взаимодействия между родителями и детьми и дается задание представить себя на месте ребенка. Если для </w:t>
      </w:r>
      <w:r w:rsidR="00442597">
        <w:rPr>
          <w:rFonts w:ascii="Times New Roman" w:eastAsia="Times New Roman" w:hAnsi="Times New Roman" w:cs="Times New Roman"/>
          <w:sz w:val="24"/>
          <w:szCs w:val="24"/>
          <w:lang w:eastAsia="ru-RU"/>
        </w:rPr>
        <w:t>"</w:t>
      </w:r>
      <w:r w:rsidRPr="00127E5F">
        <w:rPr>
          <w:rFonts w:ascii="Times New Roman" w:eastAsia="Times New Roman" w:hAnsi="Times New Roman" w:cs="Times New Roman"/>
          <w:sz w:val="24"/>
          <w:szCs w:val="24"/>
          <w:lang w:eastAsia="ru-RU"/>
        </w:rPr>
        <w:t>погружения</w:t>
      </w:r>
      <w:r w:rsidR="00442597">
        <w:rPr>
          <w:rFonts w:ascii="Times New Roman" w:eastAsia="Times New Roman" w:hAnsi="Times New Roman" w:cs="Times New Roman"/>
          <w:sz w:val="24"/>
          <w:szCs w:val="24"/>
          <w:lang w:eastAsia="ru-RU"/>
        </w:rPr>
        <w:t>"</w:t>
      </w:r>
      <w:r w:rsidRPr="00127E5F">
        <w:rPr>
          <w:rFonts w:ascii="Times New Roman" w:eastAsia="Times New Roman" w:hAnsi="Times New Roman" w:cs="Times New Roman"/>
          <w:sz w:val="24"/>
          <w:szCs w:val="24"/>
          <w:lang w:eastAsia="ru-RU"/>
        </w:rPr>
        <w:t xml:space="preserve"> используется принцип визуализации, которая обычно проводится с закрытыми глазами, то тогда должна быть только одна ситуация. Далее участники делятся эмоциональным опытом проживания ситуации. Ситуации могут быть подобраны с учетом возраста детей данных родителей и наиболее характерных проблемных ситуаций.</w:t>
      </w:r>
    </w:p>
    <w:p w:rsidR="0003413E" w:rsidRPr="00127E5F" w:rsidRDefault="0003413E" w:rsidP="00154E7C">
      <w:pPr>
        <w:spacing w:after="0" w:line="240" w:lineRule="auto"/>
        <w:ind w:firstLine="708"/>
        <w:jc w:val="both"/>
        <w:textAlignment w:val="baseline"/>
        <w:rPr>
          <w:rFonts w:ascii="Times New Roman" w:eastAsia="Times New Roman" w:hAnsi="Times New Roman" w:cs="Times New Roman"/>
          <w:sz w:val="24"/>
          <w:szCs w:val="24"/>
          <w:lang w:eastAsia="ru-RU"/>
        </w:rPr>
      </w:pPr>
      <w:r w:rsidRPr="00127E5F">
        <w:rPr>
          <w:rFonts w:ascii="Times New Roman" w:eastAsia="Times New Roman" w:hAnsi="Times New Roman" w:cs="Times New Roman"/>
          <w:sz w:val="24"/>
          <w:szCs w:val="24"/>
          <w:lang w:eastAsia="ru-RU"/>
        </w:rPr>
        <w:t xml:space="preserve">Вот примерный текст такого </w:t>
      </w:r>
      <w:r w:rsidR="00442597">
        <w:rPr>
          <w:rFonts w:ascii="Times New Roman" w:eastAsia="Times New Roman" w:hAnsi="Times New Roman" w:cs="Times New Roman"/>
          <w:sz w:val="24"/>
          <w:szCs w:val="24"/>
          <w:lang w:eastAsia="ru-RU"/>
        </w:rPr>
        <w:t>"</w:t>
      </w:r>
      <w:r w:rsidRPr="00127E5F">
        <w:rPr>
          <w:rFonts w:ascii="Times New Roman" w:eastAsia="Times New Roman" w:hAnsi="Times New Roman" w:cs="Times New Roman"/>
          <w:sz w:val="24"/>
          <w:szCs w:val="24"/>
          <w:lang w:eastAsia="ru-RU"/>
        </w:rPr>
        <w:t>погружения</w:t>
      </w:r>
      <w:r w:rsidR="00442597">
        <w:rPr>
          <w:rFonts w:ascii="Times New Roman" w:eastAsia="Times New Roman" w:hAnsi="Times New Roman" w:cs="Times New Roman"/>
          <w:sz w:val="24"/>
          <w:szCs w:val="24"/>
          <w:lang w:eastAsia="ru-RU"/>
        </w:rPr>
        <w:t>"</w:t>
      </w:r>
      <w:r w:rsidRPr="00127E5F">
        <w:rPr>
          <w:rFonts w:ascii="Times New Roman" w:eastAsia="Times New Roman" w:hAnsi="Times New Roman" w:cs="Times New Roman"/>
          <w:sz w:val="24"/>
          <w:szCs w:val="24"/>
          <w:lang w:eastAsia="ru-RU"/>
        </w:rPr>
        <w:t>, составленного по принципу визуализации. Для его проведения можно использовать релаксационную музыку.</w:t>
      </w:r>
    </w:p>
    <w:p w:rsidR="0003413E" w:rsidRPr="00127E5F" w:rsidRDefault="0003413E" w:rsidP="00154E7C">
      <w:pPr>
        <w:spacing w:after="0" w:line="240" w:lineRule="auto"/>
        <w:ind w:firstLine="708"/>
        <w:jc w:val="both"/>
        <w:textAlignment w:val="baseline"/>
        <w:rPr>
          <w:rFonts w:ascii="Times New Roman" w:eastAsia="Times New Roman" w:hAnsi="Times New Roman" w:cs="Times New Roman"/>
          <w:sz w:val="24"/>
          <w:szCs w:val="24"/>
          <w:lang w:eastAsia="ru-RU"/>
        </w:rPr>
      </w:pPr>
      <w:r w:rsidRPr="00127E5F">
        <w:rPr>
          <w:rFonts w:ascii="Times New Roman" w:eastAsia="Times New Roman" w:hAnsi="Times New Roman" w:cs="Times New Roman"/>
          <w:i/>
          <w:sz w:val="24"/>
          <w:szCs w:val="24"/>
          <w:lang w:eastAsia="ru-RU"/>
        </w:rPr>
        <w:t>Погружение в детство</w:t>
      </w:r>
      <w:r w:rsidR="00731536" w:rsidRPr="00127E5F">
        <w:rPr>
          <w:rFonts w:ascii="Times New Roman" w:eastAsia="Times New Roman" w:hAnsi="Times New Roman" w:cs="Times New Roman"/>
          <w:i/>
          <w:sz w:val="24"/>
          <w:szCs w:val="24"/>
          <w:lang w:eastAsia="ru-RU"/>
        </w:rPr>
        <w:t>.</w:t>
      </w:r>
      <w:r w:rsidRPr="00127E5F">
        <w:rPr>
          <w:rFonts w:ascii="Times New Roman" w:eastAsia="Times New Roman" w:hAnsi="Times New Roman" w:cs="Times New Roman"/>
          <w:sz w:val="24"/>
          <w:szCs w:val="24"/>
          <w:lang w:eastAsia="ru-RU"/>
        </w:rPr>
        <w:t xml:space="preserve">Сядьте поудобнее, ноги поставьте на пол, так, чтобы они хорошо чувствовали опору, спиной обопритесь на спинку стула. Если вы хотите откашляться, сделайте это сейчас. Закройте глаза, прислушайтесь к своему дыханию, оно ровное и спокойное. Почувствуйте тяжесть в руках, в ногах. Поток времени уносит вас в детство, в то время, когда вы были маленькими. Представьте теплый весенний день, вам 5, 6 или 7 лет, представьте себя в том возрасте, в котором вы лучше себя помните. Вы идете по улице, посмотрите, что на вас надето, какая обувь, какая одежда. Вам весело, вы идете по улице и рядом с вами близкий человек, посмотрите, кто это, вы берете его за руку и чувствуете его теплую надежную руку. Затем вы отпускаете его и убегаете весело вперед, но не далеко, ждете своего близкого человека и снова берете его за руку. Вдруг вы слышите смех, поднимаете голову и видите, что держите за руку совсем другого, незнакомого вам человека. Вы оборачиваетесь и видите, что ваш близкий человек стоит сзади и улыбается. Вы бежите к нему и снова вместе за руку идете дальше и вместе </w:t>
      </w:r>
      <w:r w:rsidRPr="00127E5F">
        <w:rPr>
          <w:rFonts w:ascii="Times New Roman" w:eastAsia="Times New Roman" w:hAnsi="Times New Roman" w:cs="Times New Roman"/>
          <w:sz w:val="24"/>
          <w:szCs w:val="24"/>
          <w:lang w:eastAsia="ru-RU"/>
        </w:rPr>
        <w:lastRenderedPageBreak/>
        <w:t>смеетесь над тем, что произошло. А сейчас пришло время вернуться обратно в эту комнату, и когда вы будете готовы, вы откроете глаза.</w:t>
      </w:r>
    </w:p>
    <w:p w:rsidR="0003413E" w:rsidRPr="00127E5F" w:rsidRDefault="0003413E" w:rsidP="00154E7C">
      <w:pPr>
        <w:spacing w:after="0" w:line="240" w:lineRule="auto"/>
        <w:ind w:firstLine="255"/>
        <w:jc w:val="both"/>
        <w:textAlignment w:val="baseline"/>
        <w:rPr>
          <w:rFonts w:ascii="Times New Roman" w:eastAsia="Times New Roman" w:hAnsi="Times New Roman" w:cs="Times New Roman"/>
          <w:sz w:val="24"/>
          <w:szCs w:val="24"/>
          <w:lang w:eastAsia="ru-RU"/>
        </w:rPr>
      </w:pPr>
      <w:r w:rsidRPr="00127E5F">
        <w:rPr>
          <w:rFonts w:ascii="Times New Roman" w:eastAsia="Times New Roman" w:hAnsi="Times New Roman" w:cs="Times New Roman"/>
          <w:sz w:val="24"/>
          <w:szCs w:val="24"/>
          <w:lang w:eastAsia="ru-RU"/>
        </w:rPr>
        <w:t>В этом сюжете актуализируется чувство привязанности и переживание потери, хотя и мгновенной, близкого человека.</w:t>
      </w:r>
    </w:p>
    <w:p w:rsidR="00B470AF" w:rsidRPr="00127E5F" w:rsidRDefault="0003413E" w:rsidP="00154E7C">
      <w:pPr>
        <w:spacing w:after="0" w:line="240" w:lineRule="auto"/>
        <w:ind w:firstLine="851"/>
        <w:jc w:val="both"/>
        <w:rPr>
          <w:rFonts w:ascii="Times New Roman" w:eastAsia="Times New Roman" w:hAnsi="Times New Roman" w:cs="Times New Roman"/>
          <w:b/>
          <w:sz w:val="24"/>
          <w:szCs w:val="24"/>
          <w:u w:val="single"/>
        </w:rPr>
      </w:pPr>
      <w:r w:rsidRPr="00127E5F">
        <w:rPr>
          <w:rFonts w:ascii="Times New Roman" w:hAnsi="Times New Roman" w:cs="Times New Roman"/>
          <w:sz w:val="24"/>
          <w:szCs w:val="24"/>
        </w:rPr>
        <w:t>Ситуация может пробудить в участниках тренинга как теплые, так и тревожные чувства, она позволяет побыть ребенком и осознать, что значит присутствие надежного взрослого в этом возрасте, какова его величайшая роль для формирования уверенности в дальнейшей жизни.</w:t>
      </w:r>
    </w:p>
    <w:p w:rsidR="008816E3" w:rsidRPr="00127E5F" w:rsidRDefault="00731536" w:rsidP="00154E7C">
      <w:pPr>
        <w:pStyle w:val="aa"/>
        <w:widowControl w:val="0"/>
        <w:tabs>
          <w:tab w:val="left" w:pos="1170"/>
        </w:tabs>
        <w:suppressAutoHyphens/>
        <w:spacing w:after="0" w:line="240" w:lineRule="auto"/>
        <w:ind w:left="1170" w:hanging="319"/>
        <w:jc w:val="both"/>
        <w:rPr>
          <w:rFonts w:ascii="Times New Roman" w:eastAsia="Times New Roman" w:hAnsi="Times New Roman" w:cs="Times New Roman"/>
          <w:b/>
          <w:sz w:val="24"/>
          <w:szCs w:val="24"/>
        </w:rPr>
      </w:pPr>
      <w:r w:rsidRPr="00127E5F">
        <w:rPr>
          <w:rFonts w:ascii="Times New Roman" w:eastAsia="Times New Roman" w:hAnsi="Times New Roman" w:cs="Times New Roman"/>
          <w:b/>
          <w:sz w:val="24"/>
          <w:szCs w:val="24"/>
        </w:rPr>
        <w:t>5.</w:t>
      </w:r>
      <w:r w:rsidR="00B009C7" w:rsidRPr="00127E5F">
        <w:rPr>
          <w:rFonts w:ascii="Times New Roman" w:eastAsia="Times New Roman" w:hAnsi="Times New Roman" w:cs="Times New Roman"/>
          <w:b/>
          <w:sz w:val="24"/>
          <w:szCs w:val="24"/>
        </w:rPr>
        <w:t>Информативный</w:t>
      </w:r>
      <w:r w:rsidR="00E22A92" w:rsidRPr="00127E5F">
        <w:rPr>
          <w:rFonts w:ascii="Times New Roman" w:eastAsia="Times New Roman" w:hAnsi="Times New Roman" w:cs="Times New Roman"/>
          <w:b/>
          <w:sz w:val="24"/>
          <w:szCs w:val="24"/>
        </w:rPr>
        <w:t xml:space="preserve"> блок</w:t>
      </w:r>
      <w:r w:rsidR="003A7641">
        <w:rPr>
          <w:rFonts w:ascii="Times New Roman" w:eastAsia="Times New Roman" w:hAnsi="Times New Roman" w:cs="Times New Roman"/>
          <w:b/>
          <w:i/>
          <w:sz w:val="24"/>
          <w:szCs w:val="24"/>
        </w:rPr>
        <w:t>(10 мин</w:t>
      </w:r>
      <w:r w:rsidR="00403022" w:rsidRPr="00127E5F">
        <w:rPr>
          <w:rFonts w:ascii="Times New Roman" w:eastAsia="Times New Roman" w:hAnsi="Times New Roman" w:cs="Times New Roman"/>
          <w:b/>
          <w:i/>
          <w:sz w:val="24"/>
          <w:szCs w:val="24"/>
        </w:rPr>
        <w:t>)</w:t>
      </w:r>
      <w:r w:rsidR="00E22A92" w:rsidRPr="00127E5F">
        <w:rPr>
          <w:rFonts w:ascii="Times New Roman" w:eastAsia="Times New Roman" w:hAnsi="Times New Roman" w:cs="Times New Roman"/>
          <w:b/>
          <w:i/>
          <w:sz w:val="24"/>
          <w:szCs w:val="24"/>
        </w:rPr>
        <w:t>.</w:t>
      </w:r>
    </w:p>
    <w:p w:rsidR="008816E3" w:rsidRDefault="00403022" w:rsidP="00154E7C">
      <w:pPr>
        <w:widowControl w:val="0"/>
        <w:tabs>
          <w:tab w:val="left" w:pos="851"/>
        </w:tabs>
        <w:suppressAutoHyphens/>
        <w:spacing w:after="0" w:line="240" w:lineRule="auto"/>
        <w:jc w:val="both"/>
        <w:rPr>
          <w:rFonts w:ascii="Times New Roman" w:hAnsi="Times New Roman" w:cs="Times New Roman"/>
          <w:color w:val="000000"/>
          <w:sz w:val="24"/>
          <w:szCs w:val="24"/>
        </w:rPr>
      </w:pPr>
      <w:r w:rsidRPr="00127E5F">
        <w:rPr>
          <w:rFonts w:ascii="Times New Roman" w:hAnsi="Times New Roman" w:cs="Times New Roman"/>
          <w:color w:val="000000"/>
          <w:sz w:val="24"/>
          <w:szCs w:val="24"/>
        </w:rPr>
        <w:tab/>
      </w:r>
      <w:r w:rsidR="008816E3" w:rsidRPr="00127E5F">
        <w:rPr>
          <w:rFonts w:ascii="Times New Roman" w:hAnsi="Times New Roman" w:cs="Times New Roman"/>
          <w:color w:val="000000"/>
          <w:sz w:val="24"/>
          <w:szCs w:val="24"/>
        </w:rPr>
        <w:t>Ведущий знакомит с</w:t>
      </w:r>
      <w:hyperlink r:id="rId8" w:history="1">
        <w:r w:rsidRPr="00127E5F">
          <w:rPr>
            <w:rStyle w:val="a9"/>
            <w:rFonts w:ascii="Times New Roman" w:hAnsi="Times New Roman" w:cs="Times New Roman"/>
            <w:color w:val="auto"/>
            <w:sz w:val="24"/>
            <w:szCs w:val="24"/>
            <w:u w:val="none"/>
          </w:rPr>
          <w:t xml:space="preserve">разницей восприятия ТЫ - </w:t>
        </w:r>
        <w:r w:rsidR="008816E3" w:rsidRPr="00127E5F">
          <w:rPr>
            <w:rStyle w:val="a9"/>
            <w:rFonts w:ascii="Times New Roman" w:hAnsi="Times New Roman" w:cs="Times New Roman"/>
            <w:color w:val="auto"/>
            <w:sz w:val="24"/>
            <w:szCs w:val="24"/>
            <w:u w:val="none"/>
          </w:rPr>
          <w:t>сообщения</w:t>
        </w:r>
      </w:hyperlink>
      <w:r w:rsidRPr="00127E5F">
        <w:rPr>
          <w:rFonts w:ascii="Times New Roman" w:hAnsi="Times New Roman" w:cs="Times New Roman"/>
          <w:color w:val="000000"/>
          <w:sz w:val="24"/>
          <w:szCs w:val="24"/>
        </w:rPr>
        <w:t xml:space="preserve"> и Я -</w:t>
      </w:r>
      <w:r w:rsidR="008816E3" w:rsidRPr="00127E5F">
        <w:rPr>
          <w:rFonts w:ascii="Times New Roman" w:hAnsi="Times New Roman" w:cs="Times New Roman"/>
          <w:color w:val="000000"/>
          <w:sz w:val="24"/>
          <w:szCs w:val="24"/>
        </w:rPr>
        <w:t>сообщения. Т.е. когда родитель</w:t>
      </w:r>
      <w:hyperlink r:id="rId9" w:history="1">
        <w:r w:rsidRPr="00127E5F">
          <w:rPr>
            <w:rStyle w:val="a9"/>
            <w:rFonts w:ascii="Times New Roman" w:hAnsi="Times New Roman" w:cs="Times New Roman"/>
            <w:color w:val="auto"/>
            <w:sz w:val="24"/>
            <w:szCs w:val="24"/>
            <w:u w:val="none"/>
          </w:rPr>
          <w:t xml:space="preserve">пользуется ТЫ - </w:t>
        </w:r>
        <w:r w:rsidR="008816E3" w:rsidRPr="00127E5F">
          <w:rPr>
            <w:rStyle w:val="a9"/>
            <w:rFonts w:ascii="Times New Roman" w:hAnsi="Times New Roman" w:cs="Times New Roman"/>
            <w:color w:val="auto"/>
            <w:sz w:val="24"/>
            <w:szCs w:val="24"/>
            <w:u w:val="none"/>
          </w:rPr>
          <w:t>сообщением</w:t>
        </w:r>
      </w:hyperlink>
      <w:r w:rsidR="008816E3" w:rsidRPr="00127E5F">
        <w:rPr>
          <w:rFonts w:ascii="Times New Roman" w:hAnsi="Times New Roman" w:cs="Times New Roman"/>
          <w:sz w:val="24"/>
          <w:szCs w:val="24"/>
        </w:rPr>
        <w:t xml:space="preserve">, </w:t>
      </w:r>
      <w:r w:rsidR="008816E3" w:rsidRPr="00127E5F">
        <w:rPr>
          <w:rFonts w:ascii="Times New Roman" w:hAnsi="Times New Roman" w:cs="Times New Roman"/>
          <w:color w:val="000000"/>
          <w:sz w:val="24"/>
          <w:szCs w:val="24"/>
        </w:rPr>
        <w:t>он вешает ярлык на ребенка, лишая его шанса на самовыражение. Я</w:t>
      </w:r>
      <w:r w:rsidRPr="00127E5F">
        <w:rPr>
          <w:rFonts w:ascii="Times New Roman" w:hAnsi="Times New Roman" w:cs="Times New Roman"/>
          <w:color w:val="000000"/>
          <w:sz w:val="24"/>
          <w:szCs w:val="24"/>
        </w:rPr>
        <w:t xml:space="preserve"> - </w:t>
      </w:r>
      <w:hyperlink r:id="rId10" w:history="1">
        <w:r w:rsidR="008816E3" w:rsidRPr="00127E5F">
          <w:rPr>
            <w:rStyle w:val="a9"/>
            <w:rFonts w:ascii="Times New Roman" w:hAnsi="Times New Roman" w:cs="Times New Roman"/>
            <w:color w:val="auto"/>
            <w:sz w:val="24"/>
            <w:szCs w:val="24"/>
            <w:u w:val="none"/>
          </w:rPr>
          <w:t>сообщение предполагает</w:t>
        </w:r>
      </w:hyperlink>
      <w:r w:rsidR="008816E3" w:rsidRPr="00127E5F">
        <w:rPr>
          <w:rFonts w:ascii="Times New Roman" w:hAnsi="Times New Roman" w:cs="Times New Roman"/>
          <w:sz w:val="24"/>
          <w:szCs w:val="24"/>
        </w:rPr>
        <w:t>, что ребенок его расценит как элемент общения, без эффект</w:t>
      </w:r>
      <w:r w:rsidR="008816E3" w:rsidRPr="00127E5F">
        <w:rPr>
          <w:rFonts w:ascii="Times New Roman" w:hAnsi="Times New Roman" w:cs="Times New Roman"/>
          <w:color w:val="000000"/>
          <w:sz w:val="24"/>
          <w:szCs w:val="24"/>
        </w:rPr>
        <w:t xml:space="preserve">а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красного карандаша</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w:t>
      </w:r>
      <w:hyperlink r:id="rId11" w:history="1">
        <w:r w:rsidR="008816E3" w:rsidRPr="00127E5F">
          <w:rPr>
            <w:rStyle w:val="a9"/>
            <w:rFonts w:ascii="Times New Roman" w:hAnsi="Times New Roman" w:cs="Times New Roman"/>
            <w:color w:val="auto"/>
            <w:sz w:val="24"/>
            <w:szCs w:val="24"/>
            <w:u w:val="none"/>
          </w:rPr>
          <w:t>Ведущий рассказывает</w:t>
        </w:r>
      </w:hyperlink>
      <w:r w:rsidR="008816E3" w:rsidRPr="00127E5F">
        <w:rPr>
          <w:rFonts w:ascii="Times New Roman" w:hAnsi="Times New Roman" w:cs="Times New Roman"/>
          <w:sz w:val="24"/>
          <w:szCs w:val="24"/>
        </w:rPr>
        <w:t>,</w:t>
      </w:r>
      <w:r w:rsidRPr="00127E5F">
        <w:rPr>
          <w:rFonts w:ascii="Times New Roman" w:hAnsi="Times New Roman" w:cs="Times New Roman"/>
          <w:color w:val="000000"/>
          <w:sz w:val="24"/>
          <w:szCs w:val="24"/>
        </w:rPr>
        <w:t xml:space="preserve"> что ТЫ - </w:t>
      </w:r>
      <w:r w:rsidR="008816E3" w:rsidRPr="00127E5F">
        <w:rPr>
          <w:rFonts w:ascii="Times New Roman" w:hAnsi="Times New Roman" w:cs="Times New Roman"/>
          <w:color w:val="000000"/>
          <w:sz w:val="24"/>
          <w:szCs w:val="24"/>
        </w:rPr>
        <w:t>сообщение нарушает коммуникацию, т.к. вызывает у</w:t>
      </w:r>
      <w:hyperlink r:id="rId12" w:history="1">
        <w:r w:rsidR="008816E3" w:rsidRPr="00127E5F">
          <w:rPr>
            <w:rStyle w:val="a9"/>
            <w:rFonts w:ascii="Times New Roman" w:hAnsi="Times New Roman" w:cs="Times New Roman"/>
            <w:color w:val="auto"/>
            <w:sz w:val="24"/>
            <w:szCs w:val="24"/>
            <w:u w:val="none"/>
          </w:rPr>
          <w:t>ребенка чувство обиды и горечи</w:t>
        </w:r>
      </w:hyperlink>
      <w:r w:rsidR="008816E3" w:rsidRPr="00127E5F">
        <w:rPr>
          <w:rFonts w:ascii="Times New Roman" w:hAnsi="Times New Roman" w:cs="Times New Roman"/>
          <w:sz w:val="24"/>
          <w:szCs w:val="24"/>
        </w:rPr>
        <w:t>,</w:t>
      </w:r>
      <w:r w:rsidR="008816E3" w:rsidRPr="00127E5F">
        <w:rPr>
          <w:rFonts w:ascii="Times New Roman" w:hAnsi="Times New Roman" w:cs="Times New Roman"/>
          <w:color w:val="000000"/>
          <w:sz w:val="24"/>
          <w:szCs w:val="24"/>
        </w:rPr>
        <w:t xml:space="preserve"> создают впечатление, что прав всегда родитель. Я - сообщение является более эффективным</w:t>
      </w:r>
      <w:hyperlink r:id="rId13" w:history="1">
        <w:r w:rsidR="008816E3" w:rsidRPr="00127E5F">
          <w:rPr>
            <w:rStyle w:val="a9"/>
            <w:rFonts w:ascii="Times New Roman" w:hAnsi="Times New Roman" w:cs="Times New Roman"/>
            <w:color w:val="auto"/>
            <w:sz w:val="24"/>
            <w:szCs w:val="24"/>
            <w:u w:val="none"/>
          </w:rPr>
          <w:t>способом в плане влияния на ребенка</w:t>
        </w:r>
      </w:hyperlink>
      <w:r w:rsidR="008816E3" w:rsidRPr="00127E5F">
        <w:rPr>
          <w:rFonts w:ascii="Times New Roman" w:hAnsi="Times New Roman" w:cs="Times New Roman"/>
          <w:color w:val="000000"/>
          <w:sz w:val="24"/>
          <w:szCs w:val="24"/>
        </w:rPr>
        <w:t>и сохраняют благоприятные взаимоотношения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Мне хотелось бы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 xml:space="preserve">,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Я думаю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 xml:space="preserve">,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Мне кажется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 xml:space="preserve">,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Я злюсь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 xml:space="preserve">,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Я рад …</w:t>
      </w:r>
      <w:r w:rsidR="00442597">
        <w:rPr>
          <w:rFonts w:ascii="Times New Roman" w:hAnsi="Times New Roman" w:cs="Times New Roman"/>
          <w:color w:val="000000"/>
          <w:sz w:val="24"/>
          <w:szCs w:val="24"/>
        </w:rPr>
        <w:t>"</w:t>
      </w:r>
      <w:r w:rsidR="008816E3" w:rsidRPr="00127E5F">
        <w:rPr>
          <w:rFonts w:ascii="Times New Roman" w:hAnsi="Times New Roman" w:cs="Times New Roman"/>
          <w:color w:val="000000"/>
          <w:sz w:val="24"/>
          <w:szCs w:val="24"/>
        </w:rPr>
        <w:t xml:space="preserve"> и т.д.).</w:t>
      </w:r>
    </w:p>
    <w:p w:rsidR="003A7641" w:rsidRPr="003A7641" w:rsidRDefault="003A7641" w:rsidP="00154E7C">
      <w:pPr>
        <w:widowControl w:val="0"/>
        <w:tabs>
          <w:tab w:val="left" w:pos="851"/>
        </w:tabs>
        <w:suppressAutoHyphens/>
        <w:spacing w:after="0" w:line="240" w:lineRule="auto"/>
        <w:jc w:val="both"/>
        <w:rPr>
          <w:rFonts w:ascii="Times New Roman" w:eastAsia="Times New Roman" w:hAnsi="Times New Roman" w:cs="Times New Roman"/>
          <w:b/>
          <w:i/>
          <w:sz w:val="24"/>
          <w:szCs w:val="24"/>
        </w:rPr>
      </w:pPr>
      <w:r>
        <w:rPr>
          <w:rFonts w:ascii="Times New Roman" w:hAnsi="Times New Roman" w:cs="Times New Roman"/>
          <w:color w:val="000000"/>
          <w:sz w:val="24"/>
          <w:szCs w:val="24"/>
        </w:rPr>
        <w:tab/>
      </w:r>
      <w:r w:rsidRPr="003A7641">
        <w:rPr>
          <w:rFonts w:ascii="Times New Roman" w:hAnsi="Times New Roman" w:cs="Times New Roman"/>
          <w:i/>
          <w:color w:val="000000"/>
          <w:sz w:val="24"/>
          <w:szCs w:val="24"/>
        </w:rPr>
        <w:t>Информативный блок готовится по усмотрению ведущего</w:t>
      </w:r>
      <w:r>
        <w:rPr>
          <w:rFonts w:ascii="Times New Roman" w:hAnsi="Times New Roman" w:cs="Times New Roman"/>
          <w:i/>
          <w:color w:val="000000"/>
          <w:sz w:val="24"/>
          <w:szCs w:val="24"/>
        </w:rPr>
        <w:t>. Рассматриваются следующие вопросы:</w:t>
      </w:r>
    </w:p>
    <w:p w:rsidR="00E22A92" w:rsidRPr="003A7641" w:rsidRDefault="003A7641" w:rsidP="00154E7C">
      <w:pPr>
        <w:widowControl w:val="0"/>
        <w:numPr>
          <w:ilvl w:val="0"/>
          <w:numId w:val="9"/>
        </w:numPr>
        <w:tabs>
          <w:tab w:val="clear" w:pos="1440"/>
          <w:tab w:val="left" w:pos="720"/>
          <w:tab w:val="num" w:pos="1276"/>
        </w:tabs>
        <w:suppressAutoHyphen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E22A92" w:rsidRPr="003A7641">
        <w:rPr>
          <w:rFonts w:ascii="Times New Roman" w:eastAsia="Times New Roman" w:hAnsi="Times New Roman" w:cs="Times New Roman"/>
          <w:sz w:val="24"/>
          <w:szCs w:val="24"/>
        </w:rPr>
        <w:t>азличия между внутренним миром ребенка и взрослого, между восприятием, эмоциональными переживаниями, мотива</w:t>
      </w:r>
      <w:r>
        <w:rPr>
          <w:rFonts w:ascii="Times New Roman" w:eastAsia="Times New Roman" w:hAnsi="Times New Roman" w:cs="Times New Roman"/>
          <w:sz w:val="24"/>
          <w:szCs w:val="24"/>
        </w:rPr>
        <w:t>ми, потребностями, поведением;</w:t>
      </w:r>
    </w:p>
    <w:p w:rsidR="00E22A92" w:rsidRPr="00127E5F" w:rsidRDefault="003A7641" w:rsidP="00154E7C">
      <w:pPr>
        <w:widowControl w:val="0"/>
        <w:numPr>
          <w:ilvl w:val="0"/>
          <w:numId w:val="9"/>
        </w:numPr>
        <w:tabs>
          <w:tab w:val="clear" w:pos="1440"/>
          <w:tab w:val="left" w:pos="720"/>
          <w:tab w:val="num" w:pos="1276"/>
        </w:tabs>
        <w:suppressAutoHyphen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B009C7" w:rsidRPr="00127E5F">
        <w:rPr>
          <w:rFonts w:ascii="Times New Roman" w:eastAsia="Times New Roman" w:hAnsi="Times New Roman" w:cs="Times New Roman"/>
          <w:sz w:val="24"/>
          <w:szCs w:val="24"/>
        </w:rPr>
        <w:t>егативное поведение ребенка</w:t>
      </w:r>
      <w:r w:rsidR="00E22A92" w:rsidRPr="00127E5F">
        <w:rPr>
          <w:rFonts w:ascii="Times New Roman" w:eastAsia="Times New Roman" w:hAnsi="Times New Roman" w:cs="Times New Roman"/>
          <w:sz w:val="24"/>
          <w:szCs w:val="24"/>
        </w:rPr>
        <w:t xml:space="preserve"> как следствие родительского невнимания, детской демонстративности, несостоятельности, стремления утвердиться и др. </w:t>
      </w:r>
    </w:p>
    <w:p w:rsidR="00E22A92" w:rsidRPr="00127E5F" w:rsidRDefault="00E22A92" w:rsidP="00154E7C">
      <w:pPr>
        <w:pStyle w:val="aa"/>
        <w:widowControl w:val="0"/>
        <w:numPr>
          <w:ilvl w:val="0"/>
          <w:numId w:val="40"/>
        </w:numPr>
        <w:tabs>
          <w:tab w:val="left" w:pos="1276"/>
        </w:tabs>
        <w:suppressAutoHyphens/>
        <w:spacing w:after="0" w:line="240" w:lineRule="auto"/>
        <w:ind w:left="1276" w:hanging="425"/>
        <w:jc w:val="both"/>
        <w:rPr>
          <w:rFonts w:ascii="Times New Roman" w:eastAsia="Times New Roman" w:hAnsi="Times New Roman" w:cs="Times New Roman"/>
          <w:b/>
          <w:i/>
          <w:sz w:val="24"/>
          <w:szCs w:val="24"/>
          <w:u w:val="single"/>
        </w:rPr>
      </w:pPr>
      <w:r w:rsidRPr="00127E5F">
        <w:rPr>
          <w:rFonts w:ascii="Times New Roman" w:eastAsia="Times New Roman" w:hAnsi="Times New Roman" w:cs="Times New Roman"/>
          <w:b/>
          <w:sz w:val="24"/>
          <w:szCs w:val="24"/>
        </w:rPr>
        <w:t>Упражнение</w:t>
      </w:r>
      <w:r w:rsidR="00442597">
        <w:rPr>
          <w:rFonts w:ascii="Times New Roman" w:eastAsia="Times New Roman" w:hAnsi="Times New Roman" w:cs="Times New Roman"/>
          <w:b/>
          <w:sz w:val="24"/>
          <w:szCs w:val="24"/>
        </w:rPr>
        <w:t>"</w:t>
      </w:r>
      <w:r w:rsidR="00B009C7" w:rsidRPr="00127E5F">
        <w:rPr>
          <w:rFonts w:ascii="Times New Roman" w:eastAsia="Times New Roman" w:hAnsi="Times New Roman" w:cs="Times New Roman"/>
          <w:b/>
          <w:sz w:val="24"/>
          <w:szCs w:val="24"/>
        </w:rPr>
        <w:t>Пойми чувства ребенка</w:t>
      </w:r>
      <w:r w:rsidR="00442597">
        <w:rPr>
          <w:rFonts w:ascii="Times New Roman" w:eastAsia="Times New Roman" w:hAnsi="Times New Roman" w:cs="Times New Roman"/>
          <w:b/>
          <w:sz w:val="24"/>
          <w:szCs w:val="24"/>
        </w:rPr>
        <w:t>"</w:t>
      </w:r>
      <w:r w:rsidR="003A7641">
        <w:rPr>
          <w:rFonts w:ascii="Times New Roman" w:eastAsia="Times New Roman" w:hAnsi="Times New Roman" w:cs="Times New Roman"/>
          <w:b/>
          <w:i/>
          <w:sz w:val="24"/>
          <w:szCs w:val="24"/>
        </w:rPr>
        <w:t>(10 мин</w:t>
      </w:r>
      <w:r w:rsidR="007679B9" w:rsidRPr="00127E5F">
        <w:rPr>
          <w:rFonts w:ascii="Times New Roman" w:eastAsia="Times New Roman" w:hAnsi="Times New Roman" w:cs="Times New Roman"/>
          <w:b/>
          <w:i/>
          <w:sz w:val="24"/>
          <w:szCs w:val="24"/>
        </w:rPr>
        <w:t>)</w:t>
      </w:r>
      <w:r w:rsidRPr="00127E5F">
        <w:rPr>
          <w:rFonts w:ascii="Times New Roman" w:eastAsia="Times New Roman" w:hAnsi="Times New Roman" w:cs="Times New Roman"/>
          <w:b/>
          <w:i/>
          <w:sz w:val="24"/>
          <w:szCs w:val="24"/>
        </w:rPr>
        <w:t>.</w:t>
      </w:r>
    </w:p>
    <w:p w:rsidR="00E22A92" w:rsidRPr="00127E5F" w:rsidRDefault="00E22A92" w:rsidP="00154E7C">
      <w:pPr>
        <w:spacing w:after="0" w:line="240" w:lineRule="auto"/>
        <w:ind w:firstLine="851"/>
        <w:jc w:val="both"/>
        <w:rPr>
          <w:rFonts w:ascii="Times New Roman" w:eastAsia="Times New Roman" w:hAnsi="Times New Roman" w:cs="Times New Roman"/>
          <w:i/>
          <w:sz w:val="24"/>
          <w:szCs w:val="24"/>
        </w:rPr>
      </w:pPr>
      <w:r w:rsidRPr="00127E5F">
        <w:rPr>
          <w:rFonts w:ascii="Times New Roman" w:eastAsia="Times New Roman" w:hAnsi="Times New Roman" w:cs="Times New Roman"/>
          <w:i/>
          <w:sz w:val="24"/>
          <w:szCs w:val="24"/>
        </w:rPr>
        <w:t>Инструкция:</w:t>
      </w:r>
      <w:r w:rsidRPr="00127E5F">
        <w:rPr>
          <w:rFonts w:ascii="Times New Roman" w:eastAsia="Times New Roman" w:hAnsi="Times New Roman" w:cs="Times New Roman"/>
          <w:sz w:val="24"/>
          <w:szCs w:val="24"/>
        </w:rPr>
        <w:t xml:space="preserve"> чтобы понять чувства ребенка, вам необходимо будет встать на его место. Перед вами таблица, в кот</w:t>
      </w:r>
      <w:r w:rsidR="00B009C7" w:rsidRPr="00127E5F">
        <w:rPr>
          <w:rFonts w:ascii="Times New Roman" w:eastAsia="Times New Roman" w:hAnsi="Times New Roman" w:cs="Times New Roman"/>
          <w:sz w:val="24"/>
          <w:szCs w:val="24"/>
        </w:rPr>
        <w:t xml:space="preserve">орой вам нужно заполнить графу </w:t>
      </w:r>
      <w:r w:rsidR="00442597">
        <w:rPr>
          <w:rFonts w:ascii="Times New Roman" w:eastAsia="Times New Roman" w:hAnsi="Times New Roman" w:cs="Times New Roman"/>
          <w:sz w:val="24"/>
          <w:szCs w:val="24"/>
        </w:rPr>
        <w:t>"</w:t>
      </w:r>
      <w:r w:rsidR="00B009C7" w:rsidRPr="00127E5F">
        <w:rPr>
          <w:rFonts w:ascii="Times New Roman" w:eastAsia="Times New Roman" w:hAnsi="Times New Roman" w:cs="Times New Roman"/>
          <w:sz w:val="24"/>
          <w:szCs w:val="24"/>
        </w:rPr>
        <w:t>чувства ребенка</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 В левой колонке вы найдете описание ситуации и слова ребенка, справа напишите, какие, по вашему мнению, чувства он испытывает в этом случае.</w:t>
      </w:r>
    </w:p>
    <w:p w:rsidR="00E22A92" w:rsidRPr="00127E5F" w:rsidRDefault="00E22A92" w:rsidP="00154E7C">
      <w:pPr>
        <w:spacing w:after="0" w:line="240" w:lineRule="auto"/>
        <w:ind w:firstLine="851"/>
        <w:jc w:val="right"/>
        <w:rPr>
          <w:rFonts w:ascii="Times New Roman" w:eastAsia="Times New Roman" w:hAnsi="Times New Roman" w:cs="Times New Roman"/>
          <w:sz w:val="24"/>
          <w:szCs w:val="24"/>
        </w:rPr>
      </w:pPr>
      <w:r w:rsidRPr="00127E5F">
        <w:rPr>
          <w:rFonts w:ascii="Times New Roman" w:eastAsia="Times New Roman" w:hAnsi="Times New Roman" w:cs="Times New Roman"/>
          <w:i/>
          <w:sz w:val="24"/>
          <w:szCs w:val="24"/>
        </w:rPr>
        <w:t>Таблица №2</w:t>
      </w:r>
    </w:p>
    <w:tbl>
      <w:tblPr>
        <w:tblW w:w="9356" w:type="dxa"/>
        <w:tblInd w:w="108" w:type="dxa"/>
        <w:tblLayout w:type="fixed"/>
        <w:tblLook w:val="0000" w:firstRow="0" w:lastRow="0" w:firstColumn="0" w:lastColumn="0" w:noHBand="0" w:noVBand="0"/>
      </w:tblPr>
      <w:tblGrid>
        <w:gridCol w:w="5196"/>
        <w:gridCol w:w="4160"/>
      </w:tblGrid>
      <w:tr w:rsidR="00E22A92" w:rsidRPr="00127E5F" w:rsidTr="007679B9">
        <w:trPr>
          <w:trHeight w:val="364"/>
        </w:trPr>
        <w:tc>
          <w:tcPr>
            <w:tcW w:w="5196"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pacing w:after="0" w:line="240" w:lineRule="auto"/>
              <w:jc w:val="center"/>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Ситуация и слова ребенка</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pacing w:after="0" w:line="240" w:lineRule="auto"/>
              <w:jc w:val="center"/>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Чувства ребенка</w:t>
            </w:r>
          </w:p>
        </w:tc>
      </w:tr>
      <w:tr w:rsidR="00E22A92" w:rsidRPr="00127E5F" w:rsidTr="007679B9">
        <w:trPr>
          <w:trHeight w:val="575"/>
        </w:trPr>
        <w:tc>
          <w:tcPr>
            <w:tcW w:w="5196" w:type="dxa"/>
            <w:tcBorders>
              <w:top w:val="single" w:sz="4" w:space="0" w:color="000000"/>
              <w:left w:val="single" w:sz="4" w:space="0" w:color="000000"/>
              <w:bottom w:val="single" w:sz="4" w:space="0" w:color="000000"/>
            </w:tcBorders>
            <w:shd w:val="clear" w:color="auto" w:fill="auto"/>
          </w:tcPr>
          <w:p w:rsidR="00E22A92" w:rsidRPr="00127E5F" w:rsidRDefault="00442597" w:rsidP="00154E7C">
            <w:pPr>
              <w:widowControl w:val="0"/>
              <w:numPr>
                <w:ilvl w:val="0"/>
                <w:numId w:val="10"/>
              </w:numPr>
              <w:tabs>
                <w:tab w:val="clear" w:pos="720"/>
                <w:tab w:val="left" w:pos="32"/>
                <w:tab w:val="num" w:pos="397"/>
                <w:tab w:val="left" w:pos="932"/>
              </w:tabs>
              <w:suppressAutoHyphens/>
              <w:spacing w:after="0" w:line="240" w:lineRule="auto"/>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2A92" w:rsidRPr="00127E5F">
              <w:rPr>
                <w:rFonts w:ascii="Times New Roman" w:eastAsia="Times New Roman" w:hAnsi="Times New Roman" w:cs="Times New Roman"/>
                <w:sz w:val="24"/>
                <w:szCs w:val="24"/>
              </w:rPr>
              <w:t>Сегодня, когда я выходил из школы, мальчишка выбил у меня портфель, и из него все посыпалось</w:t>
            </w:r>
            <w:r>
              <w:rPr>
                <w:rFonts w:ascii="Times New Roman" w:eastAsia="Times New Roman" w:hAnsi="Times New Roman" w:cs="Times New Roman"/>
                <w:sz w:val="24"/>
                <w:szCs w:val="24"/>
              </w:rPr>
              <w:t>"</w:t>
            </w:r>
            <w:r w:rsidR="00E22A92" w:rsidRPr="00127E5F">
              <w:rPr>
                <w:rFonts w:ascii="Times New Roman" w:eastAsia="Times New Roman" w:hAnsi="Times New Roman" w:cs="Times New Roman"/>
                <w:sz w:val="24"/>
                <w:szCs w:val="24"/>
              </w:rPr>
              <w:t>.</w:t>
            </w:r>
          </w:p>
          <w:p w:rsidR="00E22A92" w:rsidRPr="00127E5F" w:rsidRDefault="00E22A92" w:rsidP="00154E7C">
            <w:pPr>
              <w:widowControl w:val="0"/>
              <w:numPr>
                <w:ilvl w:val="0"/>
                <w:numId w:val="10"/>
              </w:numPr>
              <w:tabs>
                <w:tab w:val="clear" w:pos="720"/>
                <w:tab w:val="left" w:pos="32"/>
                <w:tab w:val="left" w:pos="932"/>
                <w:tab w:val="num" w:pos="964"/>
              </w:tabs>
              <w:suppressAutoHyphens/>
              <w:spacing w:after="0" w:line="240" w:lineRule="auto"/>
              <w:ind w:left="0" w:firstLine="360"/>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 xml:space="preserve">Старший сын – маме: </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 xml:space="preserve">Ты всегда ее защищаешь, говоришь: </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Маленькая, маленькая</w:t>
            </w:r>
            <w:r w:rsidR="00442597">
              <w:rPr>
                <w:rFonts w:ascii="Times New Roman" w:eastAsia="Times New Roman" w:hAnsi="Times New Roman" w:cs="Times New Roman"/>
                <w:sz w:val="24"/>
                <w:szCs w:val="24"/>
              </w:rPr>
              <w:t>"</w:t>
            </w:r>
            <w:r w:rsidR="007679B9" w:rsidRPr="00127E5F">
              <w:rPr>
                <w:rFonts w:ascii="Times New Roman" w:eastAsia="Times New Roman" w:hAnsi="Times New Roman" w:cs="Times New Roman"/>
                <w:sz w:val="24"/>
                <w:szCs w:val="24"/>
              </w:rPr>
              <w:t xml:space="preserve">, – </w:t>
            </w:r>
            <w:r w:rsidRPr="00127E5F">
              <w:rPr>
                <w:rFonts w:ascii="Times New Roman" w:eastAsia="Times New Roman" w:hAnsi="Times New Roman" w:cs="Times New Roman"/>
                <w:sz w:val="24"/>
                <w:szCs w:val="24"/>
              </w:rPr>
              <w:t>а меня никогда не жалеешь</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w:t>
            </w:r>
          </w:p>
          <w:p w:rsidR="00E22A92" w:rsidRPr="00127E5F" w:rsidRDefault="00E22A92" w:rsidP="00154E7C">
            <w:pPr>
              <w:widowControl w:val="0"/>
              <w:numPr>
                <w:ilvl w:val="0"/>
                <w:numId w:val="10"/>
              </w:numPr>
              <w:tabs>
                <w:tab w:val="clear" w:pos="720"/>
                <w:tab w:val="left" w:pos="32"/>
                <w:tab w:val="num" w:pos="397"/>
                <w:tab w:val="left" w:pos="932"/>
              </w:tabs>
              <w:suppressAutoHyphens/>
              <w:spacing w:after="0" w:line="240" w:lineRule="auto"/>
              <w:ind w:left="0" w:firstLine="360"/>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 xml:space="preserve">(Ребенок роняет чашку, та разбивается): </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Ой!!! Моя ча-а-шечка!</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w:t>
            </w:r>
          </w:p>
          <w:p w:rsidR="00E22A92" w:rsidRPr="00127E5F" w:rsidRDefault="00E22A92" w:rsidP="00154E7C">
            <w:pPr>
              <w:widowControl w:val="0"/>
              <w:numPr>
                <w:ilvl w:val="0"/>
                <w:numId w:val="10"/>
              </w:numPr>
              <w:tabs>
                <w:tab w:val="clear" w:pos="720"/>
                <w:tab w:val="left" w:pos="32"/>
                <w:tab w:val="left" w:pos="932"/>
              </w:tabs>
              <w:suppressAutoHyphens/>
              <w:spacing w:after="0" w:line="240" w:lineRule="auto"/>
              <w:ind w:left="0" w:firstLine="360"/>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 xml:space="preserve">(Влетает в дверь): </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Мам, ты знаешь, я сегодня первый написал и сдал контрольную!</w:t>
            </w:r>
            <w:r w:rsidR="00442597">
              <w:rPr>
                <w:rFonts w:ascii="Times New Roman" w:eastAsia="Times New Roman" w:hAnsi="Times New Roman" w:cs="Times New Roman"/>
                <w:sz w:val="24"/>
                <w:szCs w:val="24"/>
              </w:rPr>
              <w:t>"</w:t>
            </w:r>
          </w:p>
          <w:p w:rsidR="00E22A92" w:rsidRPr="00127E5F" w:rsidRDefault="00442597" w:rsidP="00154E7C">
            <w:pPr>
              <w:widowControl w:val="0"/>
              <w:numPr>
                <w:ilvl w:val="0"/>
                <w:numId w:val="10"/>
              </w:numPr>
              <w:tabs>
                <w:tab w:val="clear" w:pos="720"/>
                <w:tab w:val="left" w:pos="32"/>
                <w:tab w:val="left" w:pos="932"/>
                <w:tab w:val="num" w:pos="964"/>
              </w:tabs>
              <w:suppressAutoHyphens/>
              <w:spacing w:after="0" w:line="240" w:lineRule="auto"/>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22A92" w:rsidRPr="00127E5F">
              <w:rPr>
                <w:rFonts w:ascii="Times New Roman" w:eastAsia="Times New Roman" w:hAnsi="Times New Roman" w:cs="Times New Roman"/>
                <w:sz w:val="24"/>
                <w:szCs w:val="24"/>
              </w:rPr>
              <w:t>Ну надо же, я забыла включить телевизор, а там было продолжение фильма!</w:t>
            </w:r>
            <w:r>
              <w:rPr>
                <w:rFonts w:ascii="Times New Roman" w:eastAsia="Times New Roman" w:hAnsi="Times New Roman" w:cs="Times New Roman"/>
                <w:sz w:val="24"/>
                <w:szCs w:val="24"/>
              </w:rPr>
              <w:t>"</w:t>
            </w:r>
          </w:p>
        </w:tc>
        <w:tc>
          <w:tcPr>
            <w:tcW w:w="4160"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r>
    </w:tbl>
    <w:p w:rsidR="009068A7" w:rsidRDefault="009068A7" w:rsidP="00154E7C">
      <w:pPr>
        <w:spacing w:after="0" w:line="240" w:lineRule="auto"/>
        <w:ind w:firstLine="851"/>
        <w:jc w:val="both"/>
        <w:rPr>
          <w:rFonts w:ascii="Times New Roman" w:eastAsia="Times New Roman" w:hAnsi="Times New Roman" w:cs="Times New Roman"/>
          <w:sz w:val="24"/>
          <w:szCs w:val="24"/>
        </w:rPr>
      </w:pPr>
    </w:p>
    <w:p w:rsidR="00281180" w:rsidRDefault="00E22A92" w:rsidP="00154E7C">
      <w:pPr>
        <w:spacing w:after="0" w:line="240" w:lineRule="auto"/>
        <w:ind w:firstLine="851"/>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Обсуждение: всегда ли у вас получается учитывать чувства своего ребенка, какие трудности возникают?</w:t>
      </w:r>
    </w:p>
    <w:p w:rsidR="00117A3D" w:rsidRDefault="00117A3D" w:rsidP="00154E7C">
      <w:pPr>
        <w:spacing w:after="0" w:line="240" w:lineRule="auto"/>
        <w:ind w:firstLine="851"/>
        <w:jc w:val="both"/>
        <w:rPr>
          <w:rFonts w:ascii="Times New Roman" w:eastAsia="Times New Roman" w:hAnsi="Times New Roman" w:cs="Times New Roman"/>
          <w:sz w:val="24"/>
          <w:szCs w:val="24"/>
        </w:rPr>
      </w:pPr>
    </w:p>
    <w:p w:rsidR="00117A3D" w:rsidRPr="00117A3D" w:rsidRDefault="00E22A92" w:rsidP="00154E7C">
      <w:pPr>
        <w:widowControl w:val="0"/>
        <w:numPr>
          <w:ilvl w:val="0"/>
          <w:numId w:val="40"/>
        </w:numPr>
        <w:tabs>
          <w:tab w:val="left" w:pos="1276"/>
        </w:tabs>
        <w:suppressAutoHyphens/>
        <w:spacing w:after="0" w:line="240" w:lineRule="auto"/>
        <w:ind w:left="0" w:firstLine="851"/>
        <w:jc w:val="both"/>
        <w:rPr>
          <w:rFonts w:ascii="Times New Roman" w:eastAsia="Times New Roman" w:hAnsi="Times New Roman" w:cs="Times New Roman"/>
          <w:sz w:val="24"/>
          <w:szCs w:val="24"/>
        </w:rPr>
      </w:pPr>
      <w:r w:rsidRPr="00117A3D">
        <w:rPr>
          <w:rFonts w:ascii="Times New Roman" w:eastAsia="Times New Roman" w:hAnsi="Times New Roman" w:cs="Times New Roman"/>
          <w:b/>
          <w:sz w:val="24"/>
          <w:szCs w:val="24"/>
        </w:rPr>
        <w:t xml:space="preserve">Упражнение </w:t>
      </w:r>
      <w:r w:rsidR="00442597" w:rsidRPr="00117A3D">
        <w:rPr>
          <w:rFonts w:ascii="Times New Roman" w:eastAsia="Times New Roman" w:hAnsi="Times New Roman" w:cs="Times New Roman"/>
          <w:b/>
          <w:sz w:val="24"/>
          <w:szCs w:val="24"/>
        </w:rPr>
        <w:t>"</w:t>
      </w:r>
      <w:r w:rsidRPr="00117A3D">
        <w:rPr>
          <w:rFonts w:ascii="Times New Roman" w:eastAsia="Times New Roman" w:hAnsi="Times New Roman" w:cs="Times New Roman"/>
          <w:b/>
          <w:sz w:val="24"/>
          <w:szCs w:val="24"/>
        </w:rPr>
        <w:t>Я - сообщение</w:t>
      </w:r>
      <w:r w:rsidR="00442597" w:rsidRPr="00117A3D">
        <w:rPr>
          <w:rFonts w:ascii="Times New Roman" w:eastAsia="Times New Roman" w:hAnsi="Times New Roman" w:cs="Times New Roman"/>
          <w:b/>
          <w:sz w:val="24"/>
          <w:szCs w:val="24"/>
        </w:rPr>
        <w:t>"</w:t>
      </w:r>
      <w:r w:rsidR="00117A3D" w:rsidRPr="00117A3D">
        <w:rPr>
          <w:rFonts w:ascii="Times New Roman" w:eastAsia="Times New Roman" w:hAnsi="Times New Roman" w:cs="Times New Roman"/>
          <w:b/>
          <w:i/>
          <w:sz w:val="24"/>
          <w:szCs w:val="24"/>
        </w:rPr>
        <w:t>(10 мин</w:t>
      </w:r>
      <w:r w:rsidR="007679B9" w:rsidRPr="00117A3D">
        <w:rPr>
          <w:rFonts w:ascii="Times New Roman" w:eastAsia="Times New Roman" w:hAnsi="Times New Roman" w:cs="Times New Roman"/>
          <w:b/>
          <w:i/>
          <w:sz w:val="24"/>
          <w:szCs w:val="24"/>
        </w:rPr>
        <w:t>)</w:t>
      </w:r>
      <w:r w:rsidRPr="00117A3D">
        <w:rPr>
          <w:rFonts w:ascii="Times New Roman" w:eastAsia="Times New Roman" w:hAnsi="Times New Roman" w:cs="Times New Roman"/>
          <w:b/>
          <w:i/>
          <w:sz w:val="24"/>
          <w:szCs w:val="24"/>
        </w:rPr>
        <w:t>.</w:t>
      </w:r>
    </w:p>
    <w:p w:rsidR="00E22A92" w:rsidRPr="00117A3D" w:rsidRDefault="00117A3D" w:rsidP="00154E7C">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22A92" w:rsidRPr="00117A3D">
        <w:rPr>
          <w:rFonts w:ascii="Times New Roman" w:eastAsia="Times New Roman" w:hAnsi="Times New Roman" w:cs="Times New Roman"/>
          <w:sz w:val="24"/>
          <w:szCs w:val="24"/>
        </w:rPr>
        <w:t>В предыдущем упражнении мы разобрали ситуацию, когда ребенок переживает, а теперь разберем обратную – когда переживает родитель. Попробуйте сказать о своих чувствах ребенку, говорите от первого лица.</w:t>
      </w:r>
    </w:p>
    <w:p w:rsidR="00E22A92" w:rsidRPr="00127E5F" w:rsidRDefault="00E22A92" w:rsidP="00154E7C">
      <w:pPr>
        <w:spacing w:after="0" w:line="240" w:lineRule="auto"/>
        <w:ind w:firstLine="851"/>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lastRenderedPageBreak/>
        <w:t xml:space="preserve">Используйте </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Я-послание</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 важно называть именно то чувство, которое вы сейчас испытываете.</w:t>
      </w:r>
    </w:p>
    <w:p w:rsidR="00281180" w:rsidRPr="00127E5F" w:rsidRDefault="00281180" w:rsidP="00154E7C">
      <w:pPr>
        <w:spacing w:after="0" w:line="240" w:lineRule="auto"/>
        <w:jc w:val="both"/>
        <w:rPr>
          <w:rFonts w:ascii="Times New Roman" w:eastAsia="Times New Roman" w:hAnsi="Times New Roman" w:cs="Times New Roman"/>
          <w:b/>
          <w:bCs/>
          <w:sz w:val="24"/>
          <w:szCs w:val="24"/>
        </w:rPr>
      </w:pPr>
    </w:p>
    <w:p w:rsidR="00E22A92" w:rsidRPr="00127E5F" w:rsidRDefault="00E22A92" w:rsidP="00154E7C">
      <w:pPr>
        <w:spacing w:after="0" w:line="240" w:lineRule="auto"/>
        <w:ind w:firstLine="851"/>
        <w:jc w:val="right"/>
        <w:rPr>
          <w:rFonts w:ascii="Times New Roman" w:eastAsia="Times New Roman" w:hAnsi="Times New Roman" w:cs="Times New Roman"/>
          <w:bCs/>
          <w:i/>
          <w:sz w:val="24"/>
          <w:szCs w:val="24"/>
        </w:rPr>
      </w:pPr>
      <w:r w:rsidRPr="00127E5F">
        <w:rPr>
          <w:rFonts w:ascii="Times New Roman" w:eastAsia="Times New Roman" w:hAnsi="Times New Roman" w:cs="Times New Roman"/>
          <w:bCs/>
          <w:i/>
          <w:sz w:val="24"/>
          <w:szCs w:val="24"/>
        </w:rPr>
        <w:t>Таблица №3</w:t>
      </w:r>
    </w:p>
    <w:tbl>
      <w:tblPr>
        <w:tblW w:w="9601" w:type="dxa"/>
        <w:tblInd w:w="108" w:type="dxa"/>
        <w:tblLayout w:type="fixed"/>
        <w:tblLook w:val="0000" w:firstRow="0" w:lastRow="0" w:firstColumn="0" w:lastColumn="0" w:noHBand="0" w:noVBand="0"/>
      </w:tblPr>
      <w:tblGrid>
        <w:gridCol w:w="4787"/>
        <w:gridCol w:w="2480"/>
        <w:gridCol w:w="2334"/>
      </w:tblGrid>
      <w:tr w:rsidR="00E22A92" w:rsidRPr="00127E5F" w:rsidTr="00406C19">
        <w:trPr>
          <w:trHeight w:val="575"/>
        </w:trPr>
        <w:tc>
          <w:tcPr>
            <w:tcW w:w="4787"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pacing w:after="0" w:line="240" w:lineRule="auto"/>
              <w:jc w:val="center"/>
              <w:rPr>
                <w:rFonts w:ascii="Times New Roman" w:eastAsia="Times New Roman" w:hAnsi="Times New Roman" w:cs="Times New Roman"/>
                <w:b/>
                <w:bCs/>
                <w:sz w:val="24"/>
                <w:szCs w:val="24"/>
              </w:rPr>
            </w:pPr>
            <w:r w:rsidRPr="00127E5F">
              <w:rPr>
                <w:rFonts w:ascii="Times New Roman" w:eastAsia="Times New Roman" w:hAnsi="Times New Roman" w:cs="Times New Roman"/>
                <w:b/>
                <w:bCs/>
                <w:sz w:val="24"/>
                <w:szCs w:val="24"/>
              </w:rPr>
              <w:t>Ситуация</w:t>
            </w:r>
          </w:p>
        </w:tc>
        <w:tc>
          <w:tcPr>
            <w:tcW w:w="2480"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pacing w:after="0" w:line="240" w:lineRule="auto"/>
              <w:jc w:val="center"/>
              <w:rPr>
                <w:rFonts w:ascii="Times New Roman" w:eastAsia="Times New Roman" w:hAnsi="Times New Roman" w:cs="Times New Roman"/>
                <w:b/>
                <w:bCs/>
                <w:sz w:val="24"/>
                <w:szCs w:val="24"/>
              </w:rPr>
            </w:pPr>
            <w:r w:rsidRPr="00127E5F">
              <w:rPr>
                <w:rFonts w:ascii="Times New Roman" w:eastAsia="Times New Roman" w:hAnsi="Times New Roman" w:cs="Times New Roman"/>
                <w:b/>
                <w:bCs/>
                <w:sz w:val="24"/>
                <w:szCs w:val="24"/>
              </w:rPr>
              <w:t>Ваше чувство</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pacing w:after="0" w:line="240" w:lineRule="auto"/>
              <w:jc w:val="center"/>
              <w:rPr>
                <w:rFonts w:ascii="Times New Roman" w:eastAsia="Times New Roman" w:hAnsi="Times New Roman" w:cs="Times New Roman"/>
                <w:sz w:val="24"/>
                <w:szCs w:val="24"/>
              </w:rPr>
            </w:pPr>
            <w:r w:rsidRPr="00127E5F">
              <w:rPr>
                <w:rFonts w:ascii="Times New Roman" w:eastAsia="Times New Roman" w:hAnsi="Times New Roman" w:cs="Times New Roman"/>
                <w:b/>
                <w:bCs/>
                <w:sz w:val="24"/>
                <w:szCs w:val="24"/>
              </w:rPr>
              <w:t>Я – сообщение</w:t>
            </w:r>
          </w:p>
        </w:tc>
      </w:tr>
      <w:tr w:rsidR="00E22A92" w:rsidRPr="00127E5F" w:rsidTr="00406C19">
        <w:trPr>
          <w:trHeight w:val="630"/>
        </w:trPr>
        <w:tc>
          <w:tcPr>
            <w:tcW w:w="4787" w:type="dxa"/>
            <w:tcBorders>
              <w:top w:val="single" w:sz="4" w:space="0" w:color="000000"/>
              <w:left w:val="single" w:sz="4" w:space="0" w:color="000000"/>
              <w:bottom w:val="single" w:sz="4" w:space="0" w:color="000000"/>
            </w:tcBorders>
            <w:shd w:val="clear" w:color="auto" w:fill="auto"/>
          </w:tcPr>
          <w:p w:rsidR="00E22A92" w:rsidRPr="00127E5F" w:rsidRDefault="00117A3D" w:rsidP="00154E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 поздно пришли с работы, а ребенок снова не выполнил домашнее задание </w:t>
            </w:r>
          </w:p>
        </w:tc>
        <w:tc>
          <w:tcPr>
            <w:tcW w:w="2480"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r>
      <w:tr w:rsidR="00E22A92" w:rsidRPr="00127E5F" w:rsidTr="00937F0A">
        <w:trPr>
          <w:trHeight w:val="990"/>
        </w:trPr>
        <w:tc>
          <w:tcPr>
            <w:tcW w:w="4787" w:type="dxa"/>
            <w:tcBorders>
              <w:top w:val="single" w:sz="4" w:space="0" w:color="000000"/>
              <w:left w:val="single" w:sz="4" w:space="0" w:color="000000"/>
              <w:bottom w:val="single" w:sz="4" w:space="0" w:color="000000"/>
            </w:tcBorders>
            <w:shd w:val="clear" w:color="auto" w:fill="auto"/>
          </w:tcPr>
          <w:p w:rsidR="00E22A92" w:rsidRPr="00117A3D" w:rsidRDefault="00117A3D" w:rsidP="00154E7C">
            <w:pPr>
              <w:spacing w:after="0" w:line="240" w:lineRule="auto"/>
              <w:jc w:val="both"/>
              <w:rPr>
                <w:rFonts w:ascii="Times New Roman" w:eastAsia="Times New Roman" w:hAnsi="Times New Roman" w:cs="Times New Roman"/>
                <w:sz w:val="24"/>
                <w:szCs w:val="24"/>
              </w:rPr>
            </w:pPr>
            <w:r w:rsidRPr="00117A3D">
              <w:rPr>
                <w:rFonts w:ascii="Times New Roman" w:hAnsi="Times New Roman" w:cs="Times New Roman"/>
                <w:sz w:val="24"/>
                <w:szCs w:val="24"/>
                <w:shd w:val="clear" w:color="auto" w:fill="FFFFFF"/>
              </w:rPr>
              <w:t>Вам необходимо сделать определённую работу дома, а ваш ребёнок постоянно отвлекает вас</w:t>
            </w:r>
            <w:r>
              <w:rPr>
                <w:rFonts w:ascii="Times New Roman" w:hAnsi="Times New Roman" w:cs="Times New Roman"/>
                <w:sz w:val="24"/>
                <w:szCs w:val="24"/>
                <w:shd w:val="clear" w:color="auto" w:fill="FFFFFF"/>
              </w:rPr>
              <w:t xml:space="preserve"> своими разговорами</w:t>
            </w:r>
          </w:p>
        </w:tc>
        <w:tc>
          <w:tcPr>
            <w:tcW w:w="2480"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r>
      <w:tr w:rsidR="00E22A92" w:rsidRPr="00127E5F" w:rsidTr="00406C19">
        <w:trPr>
          <w:trHeight w:val="776"/>
        </w:trPr>
        <w:tc>
          <w:tcPr>
            <w:tcW w:w="4787"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pacing w:after="0" w:line="240" w:lineRule="auto"/>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Вы ожидаете гостей. Дочь отрезала и съела кусок торта, кот</w:t>
            </w:r>
            <w:r w:rsidR="00281180" w:rsidRPr="00127E5F">
              <w:rPr>
                <w:rFonts w:ascii="Times New Roman" w:eastAsia="Times New Roman" w:hAnsi="Times New Roman" w:cs="Times New Roman"/>
                <w:sz w:val="24"/>
                <w:szCs w:val="24"/>
              </w:rPr>
              <w:t>орый вы приготовили к торжеству</w:t>
            </w:r>
          </w:p>
        </w:tc>
        <w:tc>
          <w:tcPr>
            <w:tcW w:w="2480"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r>
      <w:tr w:rsidR="00E22A92" w:rsidRPr="00127E5F" w:rsidTr="00406C19">
        <w:trPr>
          <w:trHeight w:val="575"/>
        </w:trPr>
        <w:tc>
          <w:tcPr>
            <w:tcW w:w="4787"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pacing w:after="0" w:line="240" w:lineRule="auto"/>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Вы только что вы</w:t>
            </w:r>
            <w:r w:rsidR="00281180" w:rsidRPr="00127E5F">
              <w:rPr>
                <w:rFonts w:ascii="Times New Roman" w:eastAsia="Times New Roman" w:hAnsi="Times New Roman" w:cs="Times New Roman"/>
                <w:sz w:val="24"/>
                <w:szCs w:val="24"/>
              </w:rPr>
              <w:t>мыли пол, сын пришел и наследил</w:t>
            </w:r>
          </w:p>
        </w:tc>
        <w:tc>
          <w:tcPr>
            <w:tcW w:w="2480"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r>
      <w:tr w:rsidR="00E22A92" w:rsidRPr="00127E5F" w:rsidTr="00406C19">
        <w:trPr>
          <w:trHeight w:val="575"/>
        </w:trPr>
        <w:tc>
          <w:tcPr>
            <w:tcW w:w="4787" w:type="dxa"/>
            <w:tcBorders>
              <w:top w:val="single" w:sz="4" w:space="0" w:color="000000"/>
              <w:left w:val="single" w:sz="4" w:space="0" w:color="000000"/>
              <w:bottom w:val="single" w:sz="4" w:space="0" w:color="000000"/>
            </w:tcBorders>
            <w:shd w:val="clear" w:color="auto" w:fill="auto"/>
          </w:tcPr>
          <w:p w:rsidR="00E22A92" w:rsidRPr="00127E5F" w:rsidRDefault="00937F0A" w:rsidP="00154E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 переживаете, как сын напишет контрольную, а он весь вечер играет в компьютерные игры</w:t>
            </w:r>
          </w:p>
        </w:tc>
        <w:tc>
          <w:tcPr>
            <w:tcW w:w="2480" w:type="dxa"/>
            <w:tcBorders>
              <w:top w:val="single" w:sz="4" w:space="0" w:color="000000"/>
              <w:left w:val="single" w:sz="4" w:space="0" w:color="000000"/>
              <w:bottom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rsidR="00E22A92" w:rsidRPr="00127E5F" w:rsidRDefault="00E22A92" w:rsidP="00154E7C">
            <w:pPr>
              <w:snapToGrid w:val="0"/>
              <w:spacing w:after="0" w:line="240" w:lineRule="auto"/>
              <w:jc w:val="both"/>
              <w:rPr>
                <w:rFonts w:ascii="Times New Roman" w:eastAsia="Times New Roman" w:hAnsi="Times New Roman" w:cs="Times New Roman"/>
                <w:sz w:val="24"/>
                <w:szCs w:val="24"/>
              </w:rPr>
            </w:pPr>
          </w:p>
        </w:tc>
      </w:tr>
    </w:tbl>
    <w:p w:rsidR="00117A3D" w:rsidRPr="00117A3D" w:rsidRDefault="00117A3D" w:rsidP="00154E7C">
      <w:pPr>
        <w:pStyle w:val="Default"/>
        <w:tabs>
          <w:tab w:val="left" w:pos="993"/>
        </w:tabs>
        <w:ind w:left="705"/>
        <w:jc w:val="both"/>
      </w:pPr>
    </w:p>
    <w:p w:rsidR="00406C19" w:rsidRPr="00127E5F" w:rsidRDefault="00406C19" w:rsidP="00154E7C">
      <w:pPr>
        <w:pStyle w:val="Default"/>
        <w:numPr>
          <w:ilvl w:val="0"/>
          <w:numId w:val="40"/>
        </w:numPr>
        <w:tabs>
          <w:tab w:val="left" w:pos="993"/>
        </w:tabs>
        <w:ind w:left="0" w:firstLine="705"/>
        <w:jc w:val="both"/>
      </w:pPr>
      <w:r w:rsidRPr="00127E5F">
        <w:rPr>
          <w:b/>
        </w:rPr>
        <w:t xml:space="preserve">Упражнение </w:t>
      </w:r>
      <w:r w:rsidR="00442597">
        <w:rPr>
          <w:b/>
        </w:rPr>
        <w:t>"</w:t>
      </w:r>
      <w:r w:rsidRPr="00127E5F">
        <w:rPr>
          <w:b/>
        </w:rPr>
        <w:t>Моя юность</w:t>
      </w:r>
      <w:r w:rsidR="00442597">
        <w:rPr>
          <w:b/>
        </w:rPr>
        <w:t>"</w:t>
      </w:r>
      <w:r w:rsidRPr="00127E5F">
        <w:rPr>
          <w:b/>
          <w:i/>
        </w:rPr>
        <w:t>(активизация воспоминаний родителей, отнесенных ко времени</w:t>
      </w:r>
      <w:r w:rsidR="003A7641">
        <w:rPr>
          <w:b/>
          <w:i/>
        </w:rPr>
        <w:t>, когда они были детьми (15 мин</w:t>
      </w:r>
      <w:r w:rsidRPr="00127E5F">
        <w:rPr>
          <w:b/>
          <w:i/>
        </w:rPr>
        <w:t>)</w:t>
      </w:r>
      <w:r w:rsidR="00C23E48" w:rsidRPr="00127E5F">
        <w:rPr>
          <w:b/>
          <w:i/>
        </w:rPr>
        <w:t>.</w:t>
      </w:r>
    </w:p>
    <w:p w:rsidR="00406C19" w:rsidRPr="00127E5F" w:rsidRDefault="00406C19" w:rsidP="00154E7C">
      <w:pPr>
        <w:pStyle w:val="Default"/>
        <w:ind w:firstLine="705"/>
        <w:jc w:val="both"/>
      </w:pPr>
      <w:r w:rsidRPr="00127E5F">
        <w:t xml:space="preserve">Родители вспоминают случаи из своего личного опыта и записывают на листе бумаги: </w:t>
      </w:r>
      <w:r w:rsidR="00442597">
        <w:t>"</w:t>
      </w:r>
      <w:r w:rsidRPr="00127E5F">
        <w:t>Самое радостное событие моего детства</w:t>
      </w:r>
      <w:r w:rsidR="00442597">
        <w:t>"</w:t>
      </w:r>
      <w:r w:rsidRPr="00127E5F">
        <w:t xml:space="preserve"> или </w:t>
      </w:r>
      <w:r w:rsidR="00442597">
        <w:t>"</w:t>
      </w:r>
      <w:r w:rsidRPr="00127E5F">
        <w:t>Самое грустное событие моего детства</w:t>
      </w:r>
      <w:r w:rsidR="00442597">
        <w:t>"</w:t>
      </w:r>
      <w:r w:rsidRPr="00127E5F">
        <w:t>. Выполнение упражнения будет успешным, если родителям удастся почувствовать себя такими, какими они были в детстве, ярко и отчетливо ощутить свои детские переживания.</w:t>
      </w:r>
    </w:p>
    <w:p w:rsidR="003A7641" w:rsidRPr="003A7641" w:rsidRDefault="003A7641" w:rsidP="00154E7C">
      <w:pPr>
        <w:pStyle w:val="Default"/>
        <w:ind w:left="1065" w:hanging="356"/>
        <w:jc w:val="both"/>
        <w:rPr>
          <w:b/>
          <w:highlight w:val="yellow"/>
        </w:rPr>
      </w:pPr>
      <w:r>
        <w:rPr>
          <w:b/>
        </w:rPr>
        <w:t xml:space="preserve">9. </w:t>
      </w:r>
      <w:r w:rsidR="00C23E48" w:rsidRPr="00127E5F">
        <w:rPr>
          <w:b/>
        </w:rPr>
        <w:t xml:space="preserve">Упражнение </w:t>
      </w:r>
      <w:r w:rsidR="00442597">
        <w:rPr>
          <w:b/>
        </w:rPr>
        <w:t>"</w:t>
      </w:r>
      <w:r w:rsidR="00C23E48" w:rsidRPr="00127E5F">
        <w:rPr>
          <w:b/>
        </w:rPr>
        <w:t>Билль о правах</w:t>
      </w:r>
      <w:r w:rsidR="00442597">
        <w:rPr>
          <w:b/>
        </w:rPr>
        <w:t>"</w:t>
      </w:r>
      <w:r>
        <w:rPr>
          <w:b/>
          <w:i/>
        </w:rPr>
        <w:t>(15 мин).</w:t>
      </w:r>
    </w:p>
    <w:p w:rsidR="003A7641" w:rsidRPr="003A7641" w:rsidRDefault="003A7641" w:rsidP="00154E7C">
      <w:pPr>
        <w:spacing w:after="0" w:line="240" w:lineRule="auto"/>
        <w:ind w:firstLine="255"/>
        <w:jc w:val="both"/>
        <w:textAlignment w:val="baseline"/>
        <w:rPr>
          <w:rFonts w:ascii="Times New Roman" w:eastAsia="Times New Roman" w:hAnsi="Times New Roman" w:cs="Times New Roman"/>
          <w:sz w:val="24"/>
          <w:szCs w:val="24"/>
          <w:lang w:eastAsia="ru-RU"/>
        </w:rPr>
      </w:pPr>
      <w:r w:rsidRPr="003A7641">
        <w:rPr>
          <w:rFonts w:ascii="Times New Roman" w:eastAsia="Times New Roman" w:hAnsi="Times New Roman" w:cs="Times New Roman"/>
          <w:i/>
          <w:sz w:val="24"/>
          <w:szCs w:val="24"/>
          <w:lang w:eastAsia="ru-RU"/>
        </w:rPr>
        <w:t xml:space="preserve">(Упражнение разработано Лебедевой Е. И. и Ежовым Д. И. для </w:t>
      </w:r>
      <w:r w:rsidR="00442597">
        <w:rPr>
          <w:rFonts w:ascii="Times New Roman" w:eastAsia="Times New Roman" w:hAnsi="Times New Roman" w:cs="Times New Roman"/>
          <w:i/>
          <w:sz w:val="24"/>
          <w:szCs w:val="24"/>
          <w:lang w:eastAsia="ru-RU"/>
        </w:rPr>
        <w:t>"</w:t>
      </w:r>
      <w:r w:rsidRPr="003A7641">
        <w:rPr>
          <w:rFonts w:ascii="Times New Roman" w:eastAsia="Times New Roman" w:hAnsi="Times New Roman" w:cs="Times New Roman"/>
          <w:i/>
          <w:sz w:val="24"/>
          <w:szCs w:val="24"/>
          <w:lang w:eastAsia="ru-RU"/>
        </w:rPr>
        <w:t>Тренинга эффективного взаимодействия взрослого и ребенка</w:t>
      </w:r>
      <w:r w:rsidR="00442597">
        <w:rPr>
          <w:rFonts w:ascii="Times New Roman" w:eastAsia="Times New Roman" w:hAnsi="Times New Roman" w:cs="Times New Roman"/>
          <w:i/>
          <w:sz w:val="24"/>
          <w:szCs w:val="24"/>
          <w:lang w:eastAsia="ru-RU"/>
        </w:rPr>
        <w:t>"</w:t>
      </w:r>
      <w:r w:rsidRPr="003A7641">
        <w:rPr>
          <w:rFonts w:ascii="Times New Roman" w:eastAsia="Times New Roman" w:hAnsi="Times New Roman" w:cs="Times New Roman"/>
          <w:i/>
          <w:sz w:val="24"/>
          <w:szCs w:val="24"/>
          <w:lang w:eastAsia="ru-RU"/>
        </w:rPr>
        <w:t>. Институт тренинга.)</w:t>
      </w:r>
      <w:r w:rsidRPr="003A7641">
        <w:rPr>
          <w:rFonts w:ascii="Times New Roman" w:eastAsia="Times New Roman" w:hAnsi="Times New Roman" w:cs="Times New Roman"/>
          <w:sz w:val="24"/>
          <w:szCs w:val="24"/>
          <w:lang w:eastAsia="ru-RU"/>
        </w:rPr>
        <w:tab/>
        <w:t xml:space="preserve">Ведущий делит группу на две половины. Одна группа представляет детей, а другая – родителей. Задача каждой группы заключается в составлении списка своих прав. После того как каждая группа закончила подготовку такого списка,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родители</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xml:space="preserve"> и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дети</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xml:space="preserve"> начинают поочередно предъявлять эти права друг другу, причем каждое право может быть внесено в окончательный список только тогда, когда оно принято другой стороной. Каждая сторона имеет возможность отклонить какое-то право или настаивать на его изменении. Ведущий регулирует дискуссию и выносит принятые обеими сторонами права на видное место.</w:t>
      </w:r>
    </w:p>
    <w:p w:rsidR="003A7641" w:rsidRPr="003A7641" w:rsidRDefault="003A7641" w:rsidP="00154E7C">
      <w:pPr>
        <w:spacing w:after="0" w:line="240" w:lineRule="auto"/>
        <w:ind w:firstLine="255"/>
        <w:jc w:val="both"/>
        <w:textAlignment w:val="baseline"/>
        <w:rPr>
          <w:rFonts w:ascii="Times New Roman" w:eastAsia="Times New Roman" w:hAnsi="Times New Roman" w:cs="Times New Roman"/>
          <w:sz w:val="24"/>
          <w:szCs w:val="24"/>
          <w:lang w:eastAsia="ru-RU"/>
        </w:rPr>
      </w:pPr>
      <w:r w:rsidRPr="003A7641">
        <w:rPr>
          <w:rFonts w:ascii="Times New Roman" w:eastAsia="Times New Roman" w:hAnsi="Times New Roman" w:cs="Times New Roman"/>
          <w:sz w:val="24"/>
          <w:szCs w:val="24"/>
          <w:lang w:eastAsia="ru-RU"/>
        </w:rPr>
        <w:tab/>
        <w:t xml:space="preserve">Если дискуссия затягивается (а обычно она проходит вполне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горячо</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ведущий проясняет, почему стороны не могут договориться, и прекращает обсуждение, воспользовавшись правом вето. Лучше заранее предупредить группу о том, сколько времени отводится на обсуждение каждого пункта, обычно это занимает не более 3-5 минут.</w:t>
      </w:r>
    </w:p>
    <w:p w:rsidR="003A7641" w:rsidRPr="003A7641" w:rsidRDefault="003A7641" w:rsidP="00154E7C">
      <w:pPr>
        <w:spacing w:after="0" w:line="240" w:lineRule="auto"/>
        <w:ind w:firstLine="255"/>
        <w:jc w:val="both"/>
        <w:textAlignment w:val="baseline"/>
        <w:rPr>
          <w:rFonts w:ascii="Times New Roman" w:eastAsia="Times New Roman" w:hAnsi="Times New Roman" w:cs="Times New Roman"/>
          <w:sz w:val="24"/>
          <w:szCs w:val="24"/>
          <w:lang w:eastAsia="ru-RU"/>
        </w:rPr>
      </w:pPr>
      <w:r w:rsidRPr="003A7641">
        <w:rPr>
          <w:rFonts w:ascii="Times New Roman" w:eastAsia="Times New Roman" w:hAnsi="Times New Roman" w:cs="Times New Roman"/>
          <w:sz w:val="24"/>
          <w:szCs w:val="24"/>
          <w:lang w:eastAsia="ru-RU"/>
        </w:rPr>
        <w:tab/>
        <w:t>В этой игровой ситуации хорошо моделируются процессы отстаивания детских прав и те состояния, которые возникают в связи с этим у детей и родителей, поэтому при подведении итогов желательно обратиться к чувствам участников группы.</w:t>
      </w:r>
    </w:p>
    <w:p w:rsidR="003A7641" w:rsidRPr="003A7641" w:rsidRDefault="003A7641" w:rsidP="00154E7C">
      <w:pPr>
        <w:spacing w:after="0" w:line="240" w:lineRule="auto"/>
        <w:ind w:firstLine="255"/>
        <w:jc w:val="both"/>
        <w:textAlignment w:val="baseline"/>
        <w:rPr>
          <w:rFonts w:ascii="Times New Roman" w:eastAsia="Times New Roman" w:hAnsi="Times New Roman" w:cs="Times New Roman"/>
          <w:sz w:val="24"/>
          <w:szCs w:val="24"/>
          <w:lang w:eastAsia="ru-RU"/>
        </w:rPr>
      </w:pPr>
      <w:r w:rsidRPr="003A7641">
        <w:rPr>
          <w:rFonts w:ascii="Times New Roman" w:eastAsia="Times New Roman" w:hAnsi="Times New Roman" w:cs="Times New Roman"/>
          <w:sz w:val="24"/>
          <w:szCs w:val="24"/>
          <w:lang w:eastAsia="ru-RU"/>
        </w:rPr>
        <w:tab/>
      </w:r>
      <w:r w:rsidRPr="003A7641">
        <w:rPr>
          <w:rFonts w:ascii="Times New Roman" w:eastAsia="Times New Roman" w:hAnsi="Times New Roman" w:cs="Times New Roman"/>
          <w:i/>
          <w:sz w:val="24"/>
          <w:szCs w:val="24"/>
          <w:lang w:eastAsia="ru-RU"/>
        </w:rPr>
        <w:t>Еще одна рекомендация:</w:t>
      </w:r>
      <w:r w:rsidRPr="003A7641">
        <w:rPr>
          <w:rFonts w:ascii="Times New Roman" w:eastAsia="Times New Roman" w:hAnsi="Times New Roman" w:cs="Times New Roman"/>
          <w:sz w:val="24"/>
          <w:szCs w:val="24"/>
          <w:lang w:eastAsia="ru-RU"/>
        </w:rPr>
        <w:t xml:space="preserve"> ведущему лучше самому разделить членов группы на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родителей</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xml:space="preserve"> и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детей</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xml:space="preserve">, определив в группу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детей</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xml:space="preserve">, наиболее центрированных на своей родительской позиции взрослых. Необходимо также напомнить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детям</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xml:space="preserve">, что они должны писать свои права, исходя из своих детских ролей, для этого можно встать на место собственного ребенка или вспомнить себя в детстве. Группа может оговорить, в каком </w:t>
      </w:r>
      <w:r w:rsidRPr="003A7641">
        <w:rPr>
          <w:rFonts w:ascii="Times New Roman" w:eastAsia="Times New Roman" w:hAnsi="Times New Roman" w:cs="Times New Roman"/>
          <w:sz w:val="24"/>
          <w:szCs w:val="24"/>
          <w:lang w:eastAsia="ru-RU"/>
        </w:rPr>
        <w:lastRenderedPageBreak/>
        <w:t xml:space="preserve">возрасте будут находиться </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дети</w:t>
      </w:r>
      <w:r w:rsidR="00442597">
        <w:rPr>
          <w:rFonts w:ascii="Times New Roman" w:eastAsia="Times New Roman" w:hAnsi="Times New Roman" w:cs="Times New Roman"/>
          <w:sz w:val="24"/>
          <w:szCs w:val="24"/>
          <w:lang w:eastAsia="ru-RU"/>
        </w:rPr>
        <w:t>"</w:t>
      </w:r>
      <w:r w:rsidRPr="003A7641">
        <w:rPr>
          <w:rFonts w:ascii="Times New Roman" w:eastAsia="Times New Roman" w:hAnsi="Times New Roman" w:cs="Times New Roman"/>
          <w:sz w:val="24"/>
          <w:szCs w:val="24"/>
          <w:lang w:eastAsia="ru-RU"/>
        </w:rPr>
        <w:t>, которые пишут права, исходя из своих интересов (права шестилетних детей могут значительно отличаться от прав подростков).</w:t>
      </w:r>
    </w:p>
    <w:p w:rsidR="00E22A92" w:rsidRPr="00127E5F" w:rsidRDefault="003A7641" w:rsidP="00154E7C">
      <w:pPr>
        <w:widowControl w:val="0"/>
        <w:tabs>
          <w:tab w:val="left" w:pos="1134"/>
        </w:tabs>
        <w:suppressAutoHyphens/>
        <w:spacing w:after="0" w:line="24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w:t>
      </w:r>
      <w:r w:rsidR="00E22A92" w:rsidRPr="00127E5F">
        <w:rPr>
          <w:rFonts w:ascii="Times New Roman" w:eastAsia="Times New Roman" w:hAnsi="Times New Roman" w:cs="Times New Roman"/>
          <w:b/>
          <w:sz w:val="24"/>
          <w:szCs w:val="24"/>
        </w:rPr>
        <w:t>Рефлексия, обратная связь</w:t>
      </w:r>
      <w:r>
        <w:rPr>
          <w:rFonts w:ascii="Times New Roman" w:eastAsia="Times New Roman" w:hAnsi="Times New Roman" w:cs="Times New Roman"/>
          <w:b/>
          <w:i/>
          <w:sz w:val="24"/>
          <w:szCs w:val="24"/>
        </w:rPr>
        <w:t>(10 мин</w:t>
      </w:r>
      <w:r w:rsidR="006D554B" w:rsidRPr="00127E5F">
        <w:rPr>
          <w:rFonts w:ascii="Times New Roman" w:eastAsia="Times New Roman" w:hAnsi="Times New Roman" w:cs="Times New Roman"/>
          <w:b/>
          <w:i/>
          <w:sz w:val="24"/>
          <w:szCs w:val="24"/>
        </w:rPr>
        <w:t>)</w:t>
      </w:r>
      <w:r w:rsidR="00E22A92" w:rsidRPr="00127E5F">
        <w:rPr>
          <w:rFonts w:ascii="Times New Roman" w:eastAsia="Times New Roman" w:hAnsi="Times New Roman" w:cs="Times New Roman"/>
          <w:b/>
          <w:i/>
          <w:sz w:val="24"/>
          <w:szCs w:val="24"/>
        </w:rPr>
        <w:t>.</w:t>
      </w:r>
    </w:p>
    <w:p w:rsidR="00E22A92" w:rsidRPr="00127E5F" w:rsidRDefault="00E22A92" w:rsidP="00154E7C">
      <w:pPr>
        <w:spacing w:after="0" w:line="240" w:lineRule="auto"/>
        <w:ind w:firstLine="709"/>
        <w:jc w:val="both"/>
        <w:rPr>
          <w:rFonts w:ascii="Times New Roman" w:eastAsia="Times New Roman" w:hAnsi="Times New Roman" w:cs="Times New Roman"/>
          <w:sz w:val="24"/>
          <w:szCs w:val="24"/>
          <w:u w:val="single"/>
        </w:rPr>
      </w:pPr>
      <w:r w:rsidRPr="00127E5F">
        <w:rPr>
          <w:rFonts w:ascii="Times New Roman" w:eastAsia="Times New Roman" w:hAnsi="Times New Roman" w:cs="Times New Roman"/>
          <w:sz w:val="24"/>
          <w:szCs w:val="24"/>
        </w:rPr>
        <w:t>Какие упражнения понравились, какие вызвали затруднение?</w:t>
      </w:r>
    </w:p>
    <w:p w:rsidR="00E22A92" w:rsidRPr="00127E5F" w:rsidRDefault="003A7641" w:rsidP="00154E7C">
      <w:pPr>
        <w:widowControl w:val="0"/>
        <w:tabs>
          <w:tab w:val="left" w:pos="1134"/>
        </w:tabs>
        <w:suppressAutoHyphens/>
        <w:spacing w:after="0" w:line="24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sidR="00E22A92" w:rsidRPr="00127E5F">
        <w:rPr>
          <w:rFonts w:ascii="Times New Roman" w:eastAsia="Times New Roman" w:hAnsi="Times New Roman" w:cs="Times New Roman"/>
          <w:b/>
          <w:sz w:val="24"/>
          <w:szCs w:val="24"/>
        </w:rPr>
        <w:t>Домашнее задание</w:t>
      </w:r>
      <w:r>
        <w:rPr>
          <w:rFonts w:ascii="Times New Roman" w:eastAsia="Times New Roman" w:hAnsi="Times New Roman" w:cs="Times New Roman"/>
          <w:b/>
          <w:i/>
          <w:sz w:val="24"/>
          <w:szCs w:val="24"/>
        </w:rPr>
        <w:t>(5 мин</w:t>
      </w:r>
      <w:r w:rsidR="006D554B" w:rsidRPr="00127E5F">
        <w:rPr>
          <w:rFonts w:ascii="Times New Roman" w:eastAsia="Times New Roman" w:hAnsi="Times New Roman" w:cs="Times New Roman"/>
          <w:b/>
          <w:i/>
          <w:sz w:val="24"/>
          <w:szCs w:val="24"/>
        </w:rPr>
        <w:t>)</w:t>
      </w:r>
      <w:r w:rsidR="00E22A92" w:rsidRPr="00127E5F">
        <w:rPr>
          <w:rFonts w:ascii="Times New Roman" w:eastAsia="Times New Roman" w:hAnsi="Times New Roman" w:cs="Times New Roman"/>
          <w:i/>
          <w:sz w:val="24"/>
          <w:szCs w:val="24"/>
        </w:rPr>
        <w:t>.</w:t>
      </w:r>
    </w:p>
    <w:p w:rsidR="00E22A92" w:rsidRPr="00127E5F" w:rsidRDefault="00E22A92" w:rsidP="00154E7C">
      <w:pPr>
        <w:widowControl w:val="0"/>
        <w:suppressAutoHyphens/>
        <w:spacing w:after="0" w:line="240" w:lineRule="auto"/>
        <w:ind w:firstLine="708"/>
        <w:jc w:val="both"/>
        <w:rPr>
          <w:rFonts w:ascii="Times New Roman" w:eastAsia="Times New Roman" w:hAnsi="Times New Roman" w:cs="Times New Roman"/>
          <w:sz w:val="24"/>
          <w:szCs w:val="24"/>
        </w:rPr>
      </w:pPr>
      <w:r w:rsidRPr="00127E5F">
        <w:rPr>
          <w:rFonts w:ascii="Times New Roman" w:eastAsia="Times New Roman" w:hAnsi="Times New Roman" w:cs="Times New Roman"/>
          <w:sz w:val="24"/>
          <w:szCs w:val="24"/>
        </w:rPr>
        <w:t xml:space="preserve">Заполнение в таблице №1 графы </w:t>
      </w:r>
      <w:r w:rsidR="00442597">
        <w:rPr>
          <w:rFonts w:ascii="Times New Roman" w:eastAsia="Times New Roman" w:hAnsi="Times New Roman" w:cs="Times New Roman"/>
          <w:sz w:val="24"/>
          <w:szCs w:val="24"/>
        </w:rPr>
        <w:t>"</w:t>
      </w:r>
      <w:r w:rsidRPr="00127E5F">
        <w:rPr>
          <w:rFonts w:ascii="Times New Roman" w:eastAsia="Times New Roman" w:hAnsi="Times New Roman" w:cs="Times New Roman"/>
          <w:sz w:val="24"/>
          <w:szCs w:val="24"/>
        </w:rPr>
        <w:t>Реальные ответы ребенка</w:t>
      </w:r>
      <w:r w:rsidR="00442597">
        <w:rPr>
          <w:rFonts w:ascii="Times New Roman" w:eastAsia="Times New Roman" w:hAnsi="Times New Roman" w:cs="Times New Roman"/>
          <w:sz w:val="24"/>
          <w:szCs w:val="24"/>
        </w:rPr>
        <w:t>"</w:t>
      </w:r>
      <w:r w:rsidR="005A1311">
        <w:rPr>
          <w:rFonts w:ascii="Times New Roman" w:eastAsia="Times New Roman" w:hAnsi="Times New Roman" w:cs="Times New Roman"/>
          <w:sz w:val="24"/>
          <w:szCs w:val="24"/>
        </w:rPr>
        <w:t>.</w:t>
      </w:r>
    </w:p>
    <w:p w:rsidR="00B81A6C" w:rsidRPr="00127E5F" w:rsidRDefault="00B81A6C" w:rsidP="00154E7C">
      <w:pPr>
        <w:pStyle w:val="Default"/>
        <w:jc w:val="center"/>
        <w:rPr>
          <w:b/>
        </w:rPr>
      </w:pPr>
    </w:p>
    <w:p w:rsidR="00FB16FE" w:rsidRPr="00127E5F" w:rsidRDefault="00EA0F7C" w:rsidP="00154E7C">
      <w:pPr>
        <w:pStyle w:val="Default"/>
        <w:jc w:val="center"/>
        <w:rPr>
          <w:b/>
        </w:rPr>
      </w:pPr>
      <w:r w:rsidRPr="00127E5F">
        <w:rPr>
          <w:b/>
        </w:rPr>
        <w:t xml:space="preserve">Занятие 3. </w:t>
      </w:r>
      <w:r w:rsidR="00442597">
        <w:rPr>
          <w:b/>
        </w:rPr>
        <w:t>"</w:t>
      </w:r>
      <w:r w:rsidRPr="00127E5F">
        <w:rPr>
          <w:b/>
        </w:rPr>
        <w:t>Искусство воспитания</w:t>
      </w:r>
      <w:r w:rsidR="00442597">
        <w:rPr>
          <w:b/>
        </w:rPr>
        <w:t>"</w:t>
      </w:r>
    </w:p>
    <w:p w:rsidR="00FB16FE" w:rsidRPr="00127E5F" w:rsidRDefault="003A7641" w:rsidP="00154E7C">
      <w:pPr>
        <w:pStyle w:val="Default"/>
        <w:jc w:val="both"/>
        <w:rPr>
          <w:rStyle w:val="FontStyle37"/>
          <w:rFonts w:eastAsia="Verdana"/>
          <w:sz w:val="24"/>
          <w:szCs w:val="24"/>
        </w:rPr>
      </w:pPr>
      <w:r>
        <w:rPr>
          <w:rStyle w:val="FontStyle37"/>
          <w:rFonts w:eastAsia="Verdana"/>
          <w:b/>
          <w:sz w:val="24"/>
          <w:szCs w:val="24"/>
        </w:rPr>
        <w:tab/>
        <w:t>Задачи</w:t>
      </w:r>
      <w:r w:rsidR="00EA0F7C" w:rsidRPr="00127E5F">
        <w:rPr>
          <w:rStyle w:val="FontStyle37"/>
          <w:rFonts w:eastAsia="Verdana"/>
          <w:b/>
          <w:sz w:val="24"/>
          <w:szCs w:val="24"/>
        </w:rPr>
        <w:t>:</w:t>
      </w:r>
      <w:r>
        <w:rPr>
          <w:rStyle w:val="FontStyle37"/>
          <w:rFonts w:eastAsia="Verdana"/>
          <w:sz w:val="24"/>
          <w:szCs w:val="24"/>
        </w:rPr>
        <w:t xml:space="preserve"> з</w:t>
      </w:r>
      <w:r w:rsidR="00EA0F7C" w:rsidRPr="00127E5F">
        <w:rPr>
          <w:rStyle w:val="FontStyle37"/>
          <w:rFonts w:eastAsia="Verdana"/>
          <w:sz w:val="24"/>
          <w:szCs w:val="24"/>
        </w:rPr>
        <w:t>накомство с приемами влияния на своего ребенка; отработка навыков критиковать, хвалить, принимать критику и похвалу.</w:t>
      </w:r>
    </w:p>
    <w:p w:rsidR="00EA0F7C" w:rsidRPr="00127E5F" w:rsidRDefault="00EA0F7C" w:rsidP="00154E7C">
      <w:pPr>
        <w:pStyle w:val="Default"/>
        <w:jc w:val="center"/>
        <w:rPr>
          <w:b/>
        </w:rPr>
      </w:pPr>
      <w:r w:rsidRPr="00127E5F">
        <w:rPr>
          <w:rStyle w:val="FontStyle37"/>
          <w:rFonts w:eastAsia="Verdana"/>
          <w:b/>
          <w:sz w:val="24"/>
          <w:szCs w:val="24"/>
        </w:rPr>
        <w:t>Ход занятия</w:t>
      </w:r>
    </w:p>
    <w:p w:rsidR="00F4470D" w:rsidRPr="00127E5F" w:rsidRDefault="00F4470D" w:rsidP="00154E7C">
      <w:pPr>
        <w:tabs>
          <w:tab w:val="left" w:pos="1686"/>
        </w:tabs>
        <w:spacing w:after="0" w:line="240" w:lineRule="auto"/>
        <w:ind w:firstLine="709"/>
        <w:jc w:val="both"/>
        <w:rPr>
          <w:rFonts w:ascii="Times New Roman" w:hAnsi="Times New Roman" w:cs="Times New Roman"/>
          <w:i/>
          <w:iCs/>
          <w:sz w:val="24"/>
          <w:szCs w:val="24"/>
        </w:rPr>
      </w:pPr>
      <w:r w:rsidRPr="00127E5F">
        <w:rPr>
          <w:rFonts w:ascii="Times New Roman" w:hAnsi="Times New Roman" w:cs="Times New Roman"/>
          <w:b/>
          <w:bCs/>
          <w:sz w:val="24"/>
          <w:szCs w:val="24"/>
        </w:rPr>
        <w:t xml:space="preserve">1. Упражнение </w:t>
      </w:r>
      <w:r w:rsidR="00442597">
        <w:rPr>
          <w:rFonts w:ascii="Times New Roman" w:hAnsi="Times New Roman" w:cs="Times New Roman"/>
          <w:b/>
          <w:bCs/>
          <w:sz w:val="24"/>
          <w:szCs w:val="24"/>
        </w:rPr>
        <w:t>"</w:t>
      </w:r>
      <w:r w:rsidRPr="00127E5F">
        <w:rPr>
          <w:rFonts w:ascii="Times New Roman" w:hAnsi="Times New Roman" w:cs="Times New Roman"/>
          <w:b/>
          <w:bCs/>
          <w:sz w:val="24"/>
          <w:szCs w:val="24"/>
        </w:rPr>
        <w:t>Родитель и ребенок</w:t>
      </w:r>
      <w:r w:rsidR="00442597">
        <w:rPr>
          <w:rFonts w:ascii="Times New Roman" w:hAnsi="Times New Roman" w:cs="Times New Roman"/>
          <w:b/>
          <w:bCs/>
          <w:sz w:val="24"/>
          <w:szCs w:val="24"/>
        </w:rPr>
        <w:t>"</w:t>
      </w:r>
      <w:r w:rsidR="003A7641">
        <w:rPr>
          <w:rFonts w:ascii="Times New Roman" w:hAnsi="Times New Roman" w:cs="Times New Roman"/>
          <w:b/>
          <w:bCs/>
          <w:i/>
          <w:sz w:val="24"/>
          <w:szCs w:val="24"/>
        </w:rPr>
        <w:t>(10 мин</w:t>
      </w:r>
      <w:r w:rsidR="00306925" w:rsidRPr="00127E5F">
        <w:rPr>
          <w:rFonts w:ascii="Times New Roman" w:hAnsi="Times New Roman" w:cs="Times New Roman"/>
          <w:b/>
          <w:bCs/>
          <w:i/>
          <w:sz w:val="24"/>
          <w:szCs w:val="24"/>
        </w:rPr>
        <w:t>)</w:t>
      </w:r>
      <w:r w:rsidR="00C23E48" w:rsidRPr="00127E5F">
        <w:rPr>
          <w:rFonts w:ascii="Times New Roman" w:hAnsi="Times New Roman" w:cs="Times New Roman"/>
          <w:b/>
          <w:bCs/>
          <w:i/>
          <w:sz w:val="24"/>
          <w:szCs w:val="24"/>
        </w:rPr>
        <w:t>.</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r>
      <w:r w:rsidR="00F4470D" w:rsidRPr="00127E5F">
        <w:rPr>
          <w:rFonts w:ascii="Times New Roman" w:hAnsi="Times New Roman" w:cs="Times New Roman"/>
          <w:i/>
          <w:iCs/>
          <w:sz w:val="24"/>
          <w:szCs w:val="24"/>
        </w:rPr>
        <w:t>Цель</w:t>
      </w:r>
      <w:r w:rsidR="00440662">
        <w:rPr>
          <w:rFonts w:ascii="Times New Roman" w:hAnsi="Times New Roman" w:cs="Times New Roman"/>
          <w:i/>
          <w:iCs/>
          <w:sz w:val="24"/>
          <w:szCs w:val="24"/>
        </w:rPr>
        <w:t xml:space="preserve"> –</w:t>
      </w:r>
      <w:r w:rsidR="00F4470D" w:rsidRPr="00127E5F">
        <w:rPr>
          <w:rFonts w:ascii="Times New Roman" w:hAnsi="Times New Roman" w:cs="Times New Roman"/>
          <w:i/>
          <w:iCs/>
          <w:sz w:val="24"/>
          <w:szCs w:val="24"/>
        </w:rPr>
        <w:t xml:space="preserve"> </w:t>
      </w:r>
      <w:r w:rsidR="00F4470D" w:rsidRPr="00127E5F">
        <w:rPr>
          <w:rFonts w:ascii="Times New Roman" w:hAnsi="Times New Roman" w:cs="Times New Roman"/>
          <w:sz w:val="24"/>
          <w:szCs w:val="24"/>
        </w:rPr>
        <w:t>проработка отдельных аспектов детско-родительских отношений.</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F4470D" w:rsidRPr="00127E5F">
        <w:rPr>
          <w:rFonts w:ascii="Times New Roman" w:hAnsi="Times New Roman" w:cs="Times New Roman"/>
          <w:sz w:val="24"/>
          <w:szCs w:val="24"/>
        </w:rPr>
        <w:t xml:space="preserve">Группа разбивается на пары и решает, кто в паре будет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А</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а кто –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Б</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По команде ведущего на три минуты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А</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должна стать чрезвычайно деспотичной матерью, диктующей ребенку, что тот должен делать. Например: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А ну чисти ботинки!</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Не смей со мной пререкаться!</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и т.д.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Б</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играет роль ребенка, с которым можно делать все, что угодно, по типу: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Ты всегда права!</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Я так глуп, что никогда не додумался бы сделать, как ты говоришь!</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и т. д. Через три минуты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А</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и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Б</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меняются ролями, упражнение повторяется.</w:t>
      </w:r>
    </w:p>
    <w:p w:rsidR="00F4470D" w:rsidRPr="00127E5F" w:rsidRDefault="00F4470D" w:rsidP="00154E7C">
      <w:pPr>
        <w:spacing w:after="0" w:line="240" w:lineRule="auto"/>
        <w:jc w:val="both"/>
        <w:rPr>
          <w:rFonts w:ascii="Times New Roman" w:hAnsi="Times New Roman" w:cs="Times New Roman"/>
          <w:b/>
          <w:bCs/>
          <w:sz w:val="24"/>
          <w:szCs w:val="24"/>
        </w:rPr>
      </w:pPr>
      <w:r w:rsidRPr="00127E5F">
        <w:rPr>
          <w:rFonts w:ascii="Times New Roman" w:hAnsi="Times New Roman" w:cs="Times New Roman"/>
          <w:sz w:val="24"/>
          <w:szCs w:val="24"/>
        </w:rPr>
        <w:t>Обсуждение.</w:t>
      </w:r>
    </w:p>
    <w:p w:rsidR="00F4470D" w:rsidRPr="00127E5F" w:rsidRDefault="00F4470D" w:rsidP="00154E7C">
      <w:pPr>
        <w:tabs>
          <w:tab w:val="left" w:pos="851"/>
        </w:tabs>
        <w:spacing w:after="0" w:line="240" w:lineRule="auto"/>
        <w:jc w:val="both"/>
        <w:rPr>
          <w:rFonts w:ascii="Times New Roman" w:hAnsi="Times New Roman" w:cs="Times New Roman"/>
          <w:b/>
          <w:bCs/>
          <w:sz w:val="24"/>
          <w:szCs w:val="24"/>
        </w:rPr>
      </w:pPr>
      <w:r w:rsidRPr="00127E5F">
        <w:rPr>
          <w:rFonts w:ascii="Times New Roman" w:hAnsi="Times New Roman" w:cs="Times New Roman"/>
          <w:b/>
          <w:bCs/>
          <w:sz w:val="24"/>
          <w:szCs w:val="24"/>
        </w:rPr>
        <w:tab/>
        <w:t xml:space="preserve">2. Информирование: </w:t>
      </w:r>
      <w:r w:rsidRPr="00127E5F">
        <w:rPr>
          <w:rFonts w:ascii="Times New Roman" w:hAnsi="Times New Roman" w:cs="Times New Roman"/>
          <w:sz w:val="24"/>
          <w:szCs w:val="24"/>
        </w:rPr>
        <w:t xml:space="preserve">Умелое использование приемов похвалы, поощрения, критики, наказания, требований </w:t>
      </w:r>
      <w:r w:rsidRPr="00127E5F">
        <w:rPr>
          <w:rFonts w:ascii="Times New Roman" w:hAnsi="Times New Roman" w:cs="Times New Roman"/>
          <w:i/>
          <w:iCs/>
          <w:sz w:val="24"/>
          <w:szCs w:val="24"/>
        </w:rPr>
        <w:t>(текст формируется по усмотрению ведущего</w:t>
      </w:r>
      <w:r w:rsidR="00C23E48" w:rsidRPr="00127E5F">
        <w:rPr>
          <w:rFonts w:ascii="Times New Roman" w:hAnsi="Times New Roman" w:cs="Times New Roman"/>
          <w:i/>
          <w:iCs/>
          <w:sz w:val="24"/>
          <w:szCs w:val="24"/>
        </w:rPr>
        <w:t>)</w:t>
      </w:r>
      <w:r w:rsidR="00B04410" w:rsidRPr="00127E5F">
        <w:rPr>
          <w:rFonts w:ascii="Times New Roman" w:hAnsi="Times New Roman" w:cs="Times New Roman"/>
          <w:b/>
          <w:i/>
          <w:iCs/>
          <w:sz w:val="24"/>
          <w:szCs w:val="24"/>
        </w:rPr>
        <w:t>(10 мин)</w:t>
      </w:r>
      <w:r w:rsidR="00C23E48" w:rsidRPr="00127E5F">
        <w:rPr>
          <w:rFonts w:ascii="Times New Roman" w:hAnsi="Times New Roman" w:cs="Times New Roman"/>
          <w:b/>
          <w:i/>
          <w:iCs/>
          <w:sz w:val="24"/>
          <w:szCs w:val="24"/>
        </w:rPr>
        <w:t>.</w:t>
      </w:r>
    </w:p>
    <w:p w:rsidR="00F4470D" w:rsidRPr="00127E5F" w:rsidRDefault="00F4470D" w:rsidP="00154E7C">
      <w:pPr>
        <w:tabs>
          <w:tab w:val="left" w:pos="851"/>
          <w:tab w:val="left" w:pos="1686"/>
        </w:tabs>
        <w:spacing w:after="0" w:line="240" w:lineRule="auto"/>
        <w:jc w:val="both"/>
        <w:rPr>
          <w:rFonts w:ascii="Times New Roman" w:hAnsi="Times New Roman" w:cs="Times New Roman"/>
          <w:b/>
          <w:i/>
          <w:iCs/>
          <w:sz w:val="24"/>
          <w:szCs w:val="24"/>
        </w:rPr>
      </w:pPr>
      <w:r w:rsidRPr="00127E5F">
        <w:rPr>
          <w:rFonts w:ascii="Times New Roman" w:hAnsi="Times New Roman" w:cs="Times New Roman"/>
          <w:b/>
          <w:bCs/>
          <w:sz w:val="24"/>
          <w:szCs w:val="24"/>
        </w:rPr>
        <w:tab/>
        <w:t xml:space="preserve">3. Упражнение </w:t>
      </w:r>
      <w:r w:rsidR="00442597">
        <w:rPr>
          <w:rFonts w:ascii="Times New Roman" w:hAnsi="Times New Roman" w:cs="Times New Roman"/>
          <w:b/>
          <w:bCs/>
          <w:sz w:val="24"/>
          <w:szCs w:val="24"/>
        </w:rPr>
        <w:t>"</w:t>
      </w:r>
      <w:r w:rsidRPr="00127E5F">
        <w:rPr>
          <w:rFonts w:ascii="Times New Roman" w:hAnsi="Times New Roman" w:cs="Times New Roman"/>
          <w:b/>
          <w:bCs/>
          <w:sz w:val="24"/>
          <w:szCs w:val="24"/>
        </w:rPr>
        <w:t>Требование</w:t>
      </w:r>
      <w:r w:rsidR="00442597">
        <w:rPr>
          <w:rFonts w:ascii="Times New Roman" w:hAnsi="Times New Roman" w:cs="Times New Roman"/>
          <w:b/>
          <w:bCs/>
          <w:sz w:val="24"/>
          <w:szCs w:val="24"/>
        </w:rPr>
        <w:t>"</w:t>
      </w:r>
      <w:r w:rsidR="00B04410" w:rsidRPr="00127E5F">
        <w:rPr>
          <w:rFonts w:ascii="Times New Roman" w:hAnsi="Times New Roman" w:cs="Times New Roman"/>
          <w:b/>
          <w:i/>
          <w:sz w:val="24"/>
          <w:szCs w:val="24"/>
        </w:rPr>
        <w:t>(10 мин)</w:t>
      </w:r>
      <w:r w:rsidR="00C23E48" w:rsidRPr="00127E5F">
        <w:rPr>
          <w:rFonts w:ascii="Times New Roman" w:hAnsi="Times New Roman" w:cs="Times New Roman"/>
          <w:b/>
          <w:i/>
          <w:sz w:val="24"/>
          <w:szCs w:val="24"/>
        </w:rPr>
        <w:t>.</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r>
      <w:r w:rsidR="00F4470D" w:rsidRPr="00127E5F">
        <w:rPr>
          <w:rFonts w:ascii="Times New Roman" w:hAnsi="Times New Roman" w:cs="Times New Roman"/>
          <w:i/>
          <w:iCs/>
          <w:sz w:val="24"/>
          <w:szCs w:val="24"/>
        </w:rPr>
        <w:t>Цель</w:t>
      </w:r>
      <w:r w:rsidR="00440662">
        <w:rPr>
          <w:rFonts w:ascii="Times New Roman" w:hAnsi="Times New Roman" w:cs="Times New Roman"/>
          <w:i/>
          <w:iCs/>
          <w:sz w:val="24"/>
          <w:szCs w:val="24"/>
        </w:rPr>
        <w:t xml:space="preserve"> –</w:t>
      </w:r>
      <w:r w:rsidR="00F4470D" w:rsidRPr="00127E5F">
        <w:rPr>
          <w:rFonts w:ascii="Times New Roman" w:hAnsi="Times New Roman" w:cs="Times New Roman"/>
          <w:i/>
          <w:iCs/>
          <w:sz w:val="24"/>
          <w:szCs w:val="24"/>
        </w:rPr>
        <w:t xml:space="preserve"> </w:t>
      </w:r>
      <w:r w:rsidR="00F4470D" w:rsidRPr="00127E5F">
        <w:rPr>
          <w:rFonts w:ascii="Times New Roman" w:hAnsi="Times New Roman" w:cs="Times New Roman"/>
          <w:sz w:val="24"/>
          <w:szCs w:val="24"/>
        </w:rPr>
        <w:t>тренировка навыка предъявления требований.</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Участники разбиваются на пары. Один из участников</w:t>
      </w:r>
      <w:r w:rsidR="00F4470D" w:rsidRPr="00127E5F">
        <w:rPr>
          <w:rFonts w:ascii="Times New Roman" w:hAnsi="Times New Roman" w:cs="Times New Roman"/>
          <w:sz w:val="24"/>
          <w:szCs w:val="24"/>
        </w:rPr>
        <w:t xml:space="preserve"> пары играет роль непослуш</w:t>
      </w:r>
      <w:r w:rsidRPr="00127E5F">
        <w:rPr>
          <w:rFonts w:ascii="Times New Roman" w:hAnsi="Times New Roman" w:cs="Times New Roman"/>
          <w:sz w:val="24"/>
          <w:szCs w:val="24"/>
        </w:rPr>
        <w:t>ного ребенка, другой</w:t>
      </w:r>
      <w:r w:rsidR="00F4470D" w:rsidRPr="00127E5F">
        <w:rPr>
          <w:rFonts w:ascii="Times New Roman" w:hAnsi="Times New Roman" w:cs="Times New Roman"/>
          <w:sz w:val="24"/>
          <w:szCs w:val="24"/>
        </w:rPr>
        <w:t xml:space="preserve"> – </w:t>
      </w:r>
      <w:r w:rsidRPr="00127E5F">
        <w:rPr>
          <w:rFonts w:ascii="Times New Roman" w:hAnsi="Times New Roman" w:cs="Times New Roman"/>
          <w:sz w:val="24"/>
          <w:szCs w:val="24"/>
        </w:rPr>
        <w:t>родителя</w:t>
      </w:r>
      <w:r w:rsidR="00F4470D" w:rsidRPr="00127E5F">
        <w:rPr>
          <w:rFonts w:ascii="Times New Roman" w:hAnsi="Times New Roman" w:cs="Times New Roman"/>
          <w:sz w:val="24"/>
          <w:szCs w:val="24"/>
        </w:rPr>
        <w:t xml:space="preserve">. В течение пяти минут </w:t>
      </w:r>
      <w:r w:rsidR="00442597">
        <w:rPr>
          <w:rFonts w:ascii="Times New Roman" w:hAnsi="Times New Roman" w:cs="Times New Roman"/>
          <w:sz w:val="24"/>
          <w:szCs w:val="24"/>
        </w:rPr>
        <w:t>"</w:t>
      </w:r>
      <w:r w:rsidRPr="00127E5F">
        <w:rPr>
          <w:rFonts w:ascii="Times New Roman" w:hAnsi="Times New Roman" w:cs="Times New Roman"/>
          <w:sz w:val="24"/>
          <w:szCs w:val="24"/>
        </w:rPr>
        <w:t>родитель</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отрабатывает по схеме навык предъявления требования, а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ребенок</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пытается возражать </w:t>
      </w:r>
      <w:r w:rsidRPr="00127E5F">
        <w:rPr>
          <w:rFonts w:ascii="Times New Roman" w:hAnsi="Times New Roman" w:cs="Times New Roman"/>
          <w:sz w:val="24"/>
          <w:szCs w:val="24"/>
        </w:rPr>
        <w:t>и оправдываться. Затем участники</w:t>
      </w:r>
      <w:r w:rsidR="00F4470D" w:rsidRPr="00127E5F">
        <w:rPr>
          <w:rFonts w:ascii="Times New Roman" w:hAnsi="Times New Roman" w:cs="Times New Roman"/>
          <w:sz w:val="24"/>
          <w:szCs w:val="24"/>
        </w:rPr>
        <w:t xml:space="preserve"> меняются ролями.</w:t>
      </w:r>
    </w:p>
    <w:p w:rsidR="00F4470D" w:rsidRPr="00127E5F" w:rsidRDefault="006B5B37" w:rsidP="00154E7C">
      <w:pPr>
        <w:spacing w:after="0" w:line="240" w:lineRule="auto"/>
        <w:jc w:val="both"/>
        <w:rPr>
          <w:rFonts w:ascii="Times New Roman" w:hAnsi="Times New Roman" w:cs="Times New Roman"/>
          <w:b/>
          <w:bCs/>
          <w:sz w:val="24"/>
          <w:szCs w:val="24"/>
        </w:rPr>
      </w:pPr>
      <w:r w:rsidRPr="00127E5F">
        <w:rPr>
          <w:rFonts w:ascii="Times New Roman" w:hAnsi="Times New Roman" w:cs="Times New Roman"/>
          <w:sz w:val="24"/>
          <w:szCs w:val="24"/>
        </w:rPr>
        <w:tab/>
      </w:r>
      <w:r w:rsidR="00F4470D" w:rsidRPr="00127E5F">
        <w:rPr>
          <w:rFonts w:ascii="Times New Roman" w:hAnsi="Times New Roman" w:cs="Times New Roman"/>
          <w:sz w:val="24"/>
          <w:szCs w:val="24"/>
        </w:rPr>
        <w:t>Обсуждение. Что было трудно и легко в данном упражнении? Кем больше понравилось быть – ребенком или взрослым? Удалось ли отстоять свои требования? Какие чувства испытывали при выполнении этого упражнения?</w:t>
      </w:r>
    </w:p>
    <w:p w:rsidR="00F4470D" w:rsidRPr="00127E5F" w:rsidRDefault="00F4470D" w:rsidP="00154E7C">
      <w:pPr>
        <w:tabs>
          <w:tab w:val="left" w:pos="851"/>
        </w:tabs>
        <w:spacing w:after="0" w:line="240" w:lineRule="auto"/>
        <w:jc w:val="both"/>
        <w:rPr>
          <w:rFonts w:ascii="Times New Roman" w:hAnsi="Times New Roman" w:cs="Times New Roman"/>
          <w:i/>
          <w:iCs/>
          <w:sz w:val="24"/>
          <w:szCs w:val="24"/>
        </w:rPr>
      </w:pPr>
      <w:r w:rsidRPr="00127E5F">
        <w:rPr>
          <w:rFonts w:ascii="Times New Roman" w:hAnsi="Times New Roman" w:cs="Times New Roman"/>
          <w:b/>
          <w:bCs/>
          <w:sz w:val="24"/>
          <w:szCs w:val="24"/>
        </w:rPr>
        <w:tab/>
        <w:t xml:space="preserve">4. Упражнение </w:t>
      </w:r>
      <w:r w:rsidR="00442597">
        <w:rPr>
          <w:rFonts w:ascii="Times New Roman" w:hAnsi="Times New Roman" w:cs="Times New Roman"/>
          <w:b/>
          <w:bCs/>
          <w:sz w:val="24"/>
          <w:szCs w:val="24"/>
        </w:rPr>
        <w:t>"</w:t>
      </w:r>
      <w:r w:rsidRPr="00127E5F">
        <w:rPr>
          <w:rFonts w:ascii="Times New Roman" w:hAnsi="Times New Roman" w:cs="Times New Roman"/>
          <w:b/>
          <w:bCs/>
          <w:sz w:val="24"/>
          <w:szCs w:val="24"/>
        </w:rPr>
        <w:t>Критика</w:t>
      </w:r>
      <w:r w:rsidR="00442597">
        <w:rPr>
          <w:rFonts w:ascii="Times New Roman" w:hAnsi="Times New Roman" w:cs="Times New Roman"/>
          <w:b/>
          <w:bCs/>
          <w:sz w:val="24"/>
          <w:szCs w:val="24"/>
        </w:rPr>
        <w:t>"</w:t>
      </w:r>
      <w:r w:rsidR="003A7641">
        <w:rPr>
          <w:rFonts w:ascii="Times New Roman" w:hAnsi="Times New Roman" w:cs="Times New Roman"/>
          <w:b/>
          <w:i/>
          <w:sz w:val="24"/>
          <w:szCs w:val="24"/>
        </w:rPr>
        <w:t>(15 мин</w:t>
      </w:r>
      <w:r w:rsidR="00B04410" w:rsidRPr="00127E5F">
        <w:rPr>
          <w:rFonts w:ascii="Times New Roman" w:hAnsi="Times New Roman" w:cs="Times New Roman"/>
          <w:b/>
          <w:i/>
          <w:sz w:val="24"/>
          <w:szCs w:val="24"/>
        </w:rPr>
        <w:t>)</w:t>
      </w:r>
      <w:r w:rsidR="00851F93" w:rsidRPr="00127E5F">
        <w:rPr>
          <w:rFonts w:ascii="Times New Roman" w:hAnsi="Times New Roman" w:cs="Times New Roman"/>
          <w:b/>
          <w:i/>
          <w:sz w:val="24"/>
          <w:szCs w:val="24"/>
        </w:rPr>
        <w:t>.</w:t>
      </w:r>
    </w:p>
    <w:p w:rsidR="006B5B37"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r>
      <w:r w:rsidR="00F4470D" w:rsidRPr="00127E5F">
        <w:rPr>
          <w:rFonts w:ascii="Times New Roman" w:hAnsi="Times New Roman" w:cs="Times New Roman"/>
          <w:i/>
          <w:iCs/>
          <w:sz w:val="24"/>
          <w:szCs w:val="24"/>
        </w:rPr>
        <w:t>Цель</w:t>
      </w:r>
      <w:r w:rsidR="00106D4F">
        <w:rPr>
          <w:rFonts w:ascii="Times New Roman" w:hAnsi="Times New Roman" w:cs="Times New Roman"/>
          <w:i/>
          <w:iCs/>
          <w:sz w:val="24"/>
          <w:szCs w:val="24"/>
        </w:rPr>
        <w:t xml:space="preserve"> – </w:t>
      </w:r>
      <w:r w:rsidR="00F4470D" w:rsidRPr="00127E5F">
        <w:rPr>
          <w:rFonts w:ascii="Times New Roman" w:hAnsi="Times New Roman" w:cs="Times New Roman"/>
          <w:sz w:val="24"/>
          <w:szCs w:val="24"/>
        </w:rPr>
        <w:t xml:space="preserve">тренировка навыков реагирования на критику. </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В течение пяти минут участники</w:t>
      </w:r>
      <w:r w:rsidR="00F4470D" w:rsidRPr="00127E5F">
        <w:rPr>
          <w:rFonts w:ascii="Times New Roman" w:hAnsi="Times New Roman" w:cs="Times New Roman"/>
          <w:sz w:val="24"/>
          <w:szCs w:val="24"/>
        </w:rPr>
        <w:t xml:space="preserve"> заполняют на листках бумаги два столбца: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Справедливая критика по отношению ко мне</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и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Несправедливая критика по отношению ко мне</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Затем разбиваются на пары и обмениваются листочками, после чего в течение 10 минут читают по очереди критические высказывания в ад</w:t>
      </w:r>
      <w:r w:rsidRPr="00127E5F">
        <w:rPr>
          <w:rFonts w:ascii="Times New Roman" w:hAnsi="Times New Roman" w:cs="Times New Roman"/>
          <w:sz w:val="24"/>
          <w:szCs w:val="24"/>
        </w:rPr>
        <w:t>рес напарника, а тот</w:t>
      </w:r>
      <w:r w:rsidR="00F4470D" w:rsidRPr="00127E5F">
        <w:rPr>
          <w:rFonts w:ascii="Times New Roman" w:hAnsi="Times New Roman" w:cs="Times New Roman"/>
          <w:sz w:val="24"/>
          <w:szCs w:val="24"/>
        </w:rPr>
        <w:t xml:space="preserve"> пытается ответить на них в соответствии со схемой.</w:t>
      </w:r>
    </w:p>
    <w:p w:rsidR="00F4470D"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F4470D" w:rsidRPr="00127E5F">
        <w:rPr>
          <w:rFonts w:ascii="Times New Roman" w:hAnsi="Times New Roman" w:cs="Times New Roman"/>
          <w:sz w:val="24"/>
          <w:szCs w:val="24"/>
        </w:rPr>
        <w:t>Обсуждение. Что было трудно и легко в данном упражнении? Удалось ли правильно отвечать на критику? Какие чувства испытывали при выполнении этого упражнения?</w:t>
      </w:r>
    </w:p>
    <w:p w:rsidR="00F4470D" w:rsidRPr="00127E5F" w:rsidRDefault="00F4470D" w:rsidP="00154E7C">
      <w:pPr>
        <w:tabs>
          <w:tab w:val="left" w:pos="851"/>
        </w:tabs>
        <w:spacing w:after="0" w:line="240" w:lineRule="auto"/>
        <w:jc w:val="both"/>
        <w:rPr>
          <w:rFonts w:ascii="Times New Roman" w:hAnsi="Times New Roman" w:cs="Times New Roman"/>
          <w:b/>
          <w:i/>
          <w:sz w:val="24"/>
          <w:szCs w:val="24"/>
        </w:rPr>
      </w:pPr>
      <w:r w:rsidRPr="00127E5F">
        <w:rPr>
          <w:rFonts w:ascii="Times New Roman" w:hAnsi="Times New Roman" w:cs="Times New Roman"/>
          <w:b/>
          <w:bCs/>
          <w:sz w:val="24"/>
          <w:szCs w:val="24"/>
        </w:rPr>
        <w:tab/>
        <w:t xml:space="preserve">5. Упражнение </w:t>
      </w:r>
      <w:r w:rsidR="00442597">
        <w:rPr>
          <w:rFonts w:ascii="Times New Roman" w:hAnsi="Times New Roman" w:cs="Times New Roman"/>
          <w:b/>
          <w:bCs/>
          <w:sz w:val="24"/>
          <w:szCs w:val="24"/>
        </w:rPr>
        <w:t>"</w:t>
      </w:r>
      <w:r w:rsidRPr="00127E5F">
        <w:rPr>
          <w:rFonts w:ascii="Times New Roman" w:hAnsi="Times New Roman" w:cs="Times New Roman"/>
          <w:b/>
          <w:bCs/>
          <w:sz w:val="24"/>
          <w:szCs w:val="24"/>
        </w:rPr>
        <w:t>Несправедливая критика</w:t>
      </w:r>
      <w:r w:rsidR="00442597">
        <w:rPr>
          <w:rFonts w:ascii="Times New Roman" w:hAnsi="Times New Roman" w:cs="Times New Roman"/>
          <w:b/>
          <w:bCs/>
          <w:sz w:val="24"/>
          <w:szCs w:val="24"/>
        </w:rPr>
        <w:t>"</w:t>
      </w:r>
      <w:r w:rsidR="00851F93" w:rsidRPr="00127E5F">
        <w:rPr>
          <w:rFonts w:ascii="Times New Roman" w:hAnsi="Times New Roman" w:cs="Times New Roman"/>
          <w:b/>
          <w:i/>
          <w:sz w:val="24"/>
          <w:szCs w:val="24"/>
        </w:rPr>
        <w:t>(</w:t>
      </w:r>
      <w:r w:rsidRPr="00127E5F">
        <w:rPr>
          <w:rFonts w:ascii="Times New Roman" w:hAnsi="Times New Roman" w:cs="Times New Roman"/>
          <w:b/>
          <w:i/>
          <w:sz w:val="24"/>
          <w:szCs w:val="24"/>
        </w:rPr>
        <w:t>10 мин)</w:t>
      </w:r>
      <w:r w:rsidR="00851F93" w:rsidRPr="00127E5F">
        <w:rPr>
          <w:rFonts w:ascii="Times New Roman" w:hAnsi="Times New Roman" w:cs="Times New Roman"/>
          <w:b/>
          <w:i/>
          <w:sz w:val="24"/>
          <w:szCs w:val="24"/>
        </w:rPr>
        <w:t>.</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F4470D" w:rsidRPr="00127E5F">
        <w:rPr>
          <w:rFonts w:ascii="Times New Roman" w:hAnsi="Times New Roman" w:cs="Times New Roman"/>
          <w:sz w:val="24"/>
          <w:szCs w:val="24"/>
        </w:rPr>
        <w:t>Ведущ</w:t>
      </w:r>
      <w:r w:rsidRPr="00127E5F">
        <w:rPr>
          <w:rFonts w:ascii="Times New Roman" w:hAnsi="Times New Roman" w:cs="Times New Roman"/>
          <w:sz w:val="24"/>
          <w:szCs w:val="24"/>
        </w:rPr>
        <w:t>ий бросает мяч поочередно каждому участнику, одновременно высказывая ему</w:t>
      </w:r>
      <w:r w:rsidR="00F4470D" w:rsidRPr="00127E5F">
        <w:rPr>
          <w:rFonts w:ascii="Times New Roman" w:hAnsi="Times New Roman" w:cs="Times New Roman"/>
          <w:sz w:val="24"/>
          <w:szCs w:val="24"/>
        </w:rPr>
        <w:t xml:space="preserve"> какое-нибудь явно</w:t>
      </w:r>
      <w:r w:rsidRPr="00127E5F">
        <w:rPr>
          <w:rFonts w:ascii="Times New Roman" w:hAnsi="Times New Roman" w:cs="Times New Roman"/>
          <w:sz w:val="24"/>
          <w:szCs w:val="24"/>
        </w:rPr>
        <w:t xml:space="preserve"> несправедливое критическое замечание. Участники</w:t>
      </w:r>
      <w:r w:rsidR="00F4470D" w:rsidRPr="00127E5F">
        <w:rPr>
          <w:rFonts w:ascii="Times New Roman" w:hAnsi="Times New Roman" w:cs="Times New Roman"/>
          <w:sz w:val="24"/>
          <w:szCs w:val="24"/>
        </w:rPr>
        <w:t xml:space="preserve"> по очереди должны бросить мяч обратно ведущему, никак не отвечая на его критику (или пытаясь завуалировать свое отношение к ней).</w:t>
      </w:r>
    </w:p>
    <w:p w:rsidR="0096546D" w:rsidRPr="00127E5F" w:rsidRDefault="0096546D" w:rsidP="00154E7C">
      <w:pPr>
        <w:spacing w:after="0" w:line="240" w:lineRule="auto"/>
        <w:ind w:firstLine="851"/>
        <w:jc w:val="both"/>
        <w:rPr>
          <w:rFonts w:ascii="Times New Roman" w:hAnsi="Times New Roman" w:cs="Times New Roman"/>
          <w:sz w:val="24"/>
          <w:szCs w:val="24"/>
        </w:rPr>
      </w:pPr>
      <w:r w:rsidRPr="00127E5F">
        <w:rPr>
          <w:rFonts w:ascii="Times New Roman" w:hAnsi="Times New Roman" w:cs="Times New Roman"/>
          <w:b/>
          <w:sz w:val="24"/>
          <w:szCs w:val="24"/>
        </w:rPr>
        <w:t xml:space="preserve">6. Упражнение </w:t>
      </w:r>
      <w:r w:rsidR="00442597">
        <w:rPr>
          <w:rFonts w:ascii="Times New Roman" w:hAnsi="Times New Roman" w:cs="Times New Roman"/>
          <w:b/>
          <w:sz w:val="24"/>
          <w:szCs w:val="24"/>
        </w:rPr>
        <w:t>"</w:t>
      </w:r>
      <w:r w:rsidRPr="00127E5F">
        <w:rPr>
          <w:rFonts w:ascii="Times New Roman" w:hAnsi="Times New Roman" w:cs="Times New Roman"/>
          <w:b/>
          <w:sz w:val="24"/>
          <w:szCs w:val="24"/>
        </w:rPr>
        <w:t>Подросток</w:t>
      </w:r>
      <w:r w:rsidR="00442597">
        <w:rPr>
          <w:rFonts w:ascii="Times New Roman" w:hAnsi="Times New Roman" w:cs="Times New Roman"/>
          <w:b/>
          <w:sz w:val="24"/>
          <w:szCs w:val="24"/>
        </w:rPr>
        <w:t>"</w:t>
      </w:r>
      <w:r w:rsidRPr="00127E5F">
        <w:rPr>
          <w:rFonts w:ascii="Times New Roman" w:hAnsi="Times New Roman" w:cs="Times New Roman"/>
          <w:b/>
          <w:i/>
          <w:sz w:val="24"/>
          <w:szCs w:val="24"/>
        </w:rPr>
        <w:t>(</w:t>
      </w:r>
      <w:r w:rsidR="00E9256A" w:rsidRPr="00127E5F">
        <w:rPr>
          <w:rFonts w:ascii="Times New Roman" w:hAnsi="Times New Roman" w:cs="Times New Roman"/>
          <w:b/>
          <w:i/>
          <w:sz w:val="24"/>
          <w:szCs w:val="24"/>
        </w:rPr>
        <w:t>10</w:t>
      </w:r>
      <w:r w:rsidRPr="00127E5F">
        <w:rPr>
          <w:rFonts w:ascii="Times New Roman" w:hAnsi="Times New Roman" w:cs="Times New Roman"/>
          <w:b/>
          <w:i/>
          <w:sz w:val="24"/>
          <w:szCs w:val="24"/>
        </w:rPr>
        <w:t xml:space="preserve"> мин)</w:t>
      </w:r>
      <w:r w:rsidR="00851F93" w:rsidRPr="00127E5F">
        <w:rPr>
          <w:rFonts w:ascii="Times New Roman" w:hAnsi="Times New Roman" w:cs="Times New Roman"/>
          <w:b/>
          <w:i/>
          <w:sz w:val="24"/>
          <w:szCs w:val="24"/>
        </w:rPr>
        <w:t>.</w:t>
      </w:r>
    </w:p>
    <w:p w:rsidR="0096546D" w:rsidRPr="00127E5F" w:rsidRDefault="0096546D"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iCs/>
          <w:sz w:val="24"/>
          <w:szCs w:val="24"/>
        </w:rPr>
        <w:tab/>
        <w:t>Среди родителей выбирается один человек, который будет играть роль подростка.</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iCs/>
          <w:sz w:val="24"/>
          <w:szCs w:val="24"/>
        </w:rPr>
        <w:tab/>
      </w:r>
      <w:r w:rsidR="0096546D" w:rsidRPr="00127E5F">
        <w:rPr>
          <w:rFonts w:ascii="Times New Roman" w:hAnsi="Times New Roman" w:cs="Times New Roman"/>
          <w:iCs/>
          <w:sz w:val="24"/>
          <w:szCs w:val="24"/>
        </w:rPr>
        <w:t>Остальные родители играют различные роли.</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iCs/>
          <w:sz w:val="24"/>
          <w:szCs w:val="24"/>
        </w:rPr>
        <w:tab/>
      </w:r>
      <w:r w:rsidR="0096546D" w:rsidRPr="00127E5F">
        <w:rPr>
          <w:rFonts w:ascii="Times New Roman" w:hAnsi="Times New Roman" w:cs="Times New Roman"/>
          <w:i/>
          <w:iCs/>
          <w:sz w:val="24"/>
          <w:szCs w:val="24"/>
        </w:rPr>
        <w:t>Инструкция:</w:t>
      </w:r>
      <w:r w:rsidR="0096546D" w:rsidRPr="00127E5F">
        <w:rPr>
          <w:rFonts w:ascii="Times New Roman" w:hAnsi="Times New Roman" w:cs="Times New Roman"/>
          <w:iCs/>
          <w:sz w:val="24"/>
          <w:szCs w:val="24"/>
        </w:rPr>
        <w:t xml:space="preserve"> Каждый, в соответствии со своей ролью, подходит к подростку и произносит свои слова. В результате образуют круг вокруг подростка. Затем они ходят </w:t>
      </w:r>
      <w:r w:rsidR="0096546D" w:rsidRPr="00127E5F">
        <w:rPr>
          <w:rFonts w:ascii="Times New Roman" w:hAnsi="Times New Roman" w:cs="Times New Roman"/>
          <w:iCs/>
          <w:sz w:val="24"/>
          <w:szCs w:val="24"/>
        </w:rPr>
        <w:lastRenderedPageBreak/>
        <w:t>вокруг подростка и одно</w:t>
      </w:r>
      <w:r w:rsidRPr="00127E5F">
        <w:rPr>
          <w:rFonts w:ascii="Times New Roman" w:hAnsi="Times New Roman" w:cs="Times New Roman"/>
          <w:iCs/>
          <w:sz w:val="24"/>
          <w:szCs w:val="24"/>
        </w:rPr>
        <w:t xml:space="preserve">временно говорят свои слова </w:t>
      </w:r>
      <w:r w:rsidRPr="00127E5F">
        <w:rPr>
          <w:rFonts w:ascii="Times New Roman" w:hAnsi="Times New Roman" w:cs="Times New Roman"/>
          <w:i/>
          <w:iCs/>
          <w:sz w:val="24"/>
          <w:szCs w:val="24"/>
        </w:rPr>
        <w:t>(количество ролей выбрать в соответствии с количеством участников в группе).</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 xml:space="preserve">Мама: </w:t>
      </w:r>
      <w:r w:rsidR="0096546D" w:rsidRPr="00127E5F">
        <w:rPr>
          <w:rFonts w:ascii="Times New Roman" w:hAnsi="Times New Roman" w:cs="Times New Roman"/>
          <w:iCs/>
          <w:sz w:val="24"/>
          <w:szCs w:val="24"/>
        </w:rPr>
        <w:t>Доча, не забудь разогреть обед и накормить брата!</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Папа:</w:t>
      </w:r>
      <w:r w:rsidR="0096546D" w:rsidRPr="00127E5F">
        <w:rPr>
          <w:rFonts w:ascii="Times New Roman" w:hAnsi="Times New Roman" w:cs="Times New Roman"/>
          <w:iCs/>
          <w:sz w:val="24"/>
          <w:szCs w:val="24"/>
        </w:rPr>
        <w:t xml:space="preserve"> Оля, принеси, пожалуйста, газеты из почтового ящика!</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Брат:</w:t>
      </w:r>
      <w:r w:rsidR="0096546D" w:rsidRPr="00127E5F">
        <w:rPr>
          <w:rFonts w:ascii="Times New Roman" w:hAnsi="Times New Roman" w:cs="Times New Roman"/>
          <w:iCs/>
          <w:sz w:val="24"/>
          <w:szCs w:val="24"/>
        </w:rPr>
        <w:t xml:space="preserve"> Ну, помоги же склеить самолёт, у меня ничего не получается.</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Старшая сестра:</w:t>
      </w:r>
      <w:r w:rsidR="0096546D" w:rsidRPr="00127E5F">
        <w:rPr>
          <w:rFonts w:ascii="Times New Roman" w:hAnsi="Times New Roman" w:cs="Times New Roman"/>
          <w:iCs/>
          <w:sz w:val="24"/>
          <w:szCs w:val="24"/>
        </w:rPr>
        <w:t xml:space="preserve"> Когда пойдёшь из школы, положи мне 100 рублей на телефон, хорошо?</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Бабушка:</w:t>
      </w:r>
      <w:r w:rsidR="00BF1F13">
        <w:rPr>
          <w:rFonts w:ascii="Times New Roman" w:hAnsi="Times New Roman" w:cs="Times New Roman"/>
          <w:b/>
          <w:iCs/>
          <w:sz w:val="24"/>
          <w:szCs w:val="24"/>
        </w:rPr>
        <w:t xml:space="preserve"> </w:t>
      </w:r>
      <w:r w:rsidR="0096546D" w:rsidRPr="00127E5F">
        <w:rPr>
          <w:rFonts w:ascii="Times New Roman" w:hAnsi="Times New Roman" w:cs="Times New Roman"/>
          <w:iCs/>
          <w:sz w:val="24"/>
          <w:szCs w:val="24"/>
        </w:rPr>
        <w:t>А домашнее задание ты уже выполнила?</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Дедушка:</w:t>
      </w:r>
      <w:r w:rsidR="0096546D" w:rsidRPr="00127E5F">
        <w:rPr>
          <w:rFonts w:ascii="Times New Roman" w:hAnsi="Times New Roman" w:cs="Times New Roman"/>
          <w:iCs/>
          <w:sz w:val="24"/>
          <w:szCs w:val="24"/>
        </w:rPr>
        <w:t xml:space="preserve"> Ольга, помогла бы бабуле вдеть нитку в иголку. Да и заштопала деду рукавицу, не переломилась бы.</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Учитель:</w:t>
      </w:r>
      <w:r w:rsidR="0096546D" w:rsidRPr="00127E5F">
        <w:rPr>
          <w:rFonts w:ascii="Times New Roman" w:hAnsi="Times New Roman" w:cs="Times New Roman"/>
          <w:iCs/>
          <w:sz w:val="24"/>
          <w:szCs w:val="24"/>
        </w:rPr>
        <w:t xml:space="preserve"> Завтра в школу без родителей не приходи! Жду в кабинете директора в 8.30.</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Повар</w:t>
      </w:r>
      <w:r w:rsidR="0096546D" w:rsidRPr="00127E5F">
        <w:rPr>
          <w:rFonts w:ascii="Times New Roman" w:hAnsi="Times New Roman" w:cs="Times New Roman"/>
          <w:iCs/>
          <w:sz w:val="24"/>
          <w:szCs w:val="24"/>
        </w:rPr>
        <w:t>: Ну что за ребёнок, опять стакан разлил! Бери тряпку, затирай скорее!</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t>Уборщица</w:t>
      </w:r>
      <w:r w:rsidR="0096546D" w:rsidRPr="00127E5F">
        <w:rPr>
          <w:rFonts w:ascii="Times New Roman" w:hAnsi="Times New Roman" w:cs="Times New Roman"/>
          <w:b/>
          <w:iCs/>
          <w:sz w:val="24"/>
          <w:szCs w:val="24"/>
        </w:rPr>
        <w:t>:</w:t>
      </w:r>
      <w:r w:rsidR="0096546D" w:rsidRPr="00127E5F">
        <w:rPr>
          <w:rFonts w:ascii="Times New Roman" w:hAnsi="Times New Roman" w:cs="Times New Roman"/>
          <w:iCs/>
          <w:sz w:val="24"/>
          <w:szCs w:val="24"/>
        </w:rPr>
        <w:t xml:space="preserve"> Опять носишься как угорелая! Марш в класс! И чтоб больше мне на глаза не попадалась!</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Классный руководитель:</w:t>
      </w:r>
      <w:r w:rsidR="0096546D" w:rsidRPr="00127E5F">
        <w:rPr>
          <w:rFonts w:ascii="Times New Roman" w:hAnsi="Times New Roman" w:cs="Times New Roman"/>
          <w:iCs/>
          <w:sz w:val="24"/>
          <w:szCs w:val="24"/>
        </w:rPr>
        <w:t xml:space="preserve"> Оля! Ну, как дела? Плакат к новому году нарисовала?</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r>
      <w:r w:rsidR="0096546D" w:rsidRPr="00127E5F">
        <w:rPr>
          <w:rFonts w:ascii="Times New Roman" w:hAnsi="Times New Roman" w:cs="Times New Roman"/>
          <w:b/>
          <w:iCs/>
          <w:sz w:val="24"/>
          <w:szCs w:val="24"/>
        </w:rPr>
        <w:t>Продавец:</w:t>
      </w:r>
      <w:r w:rsidR="0096546D" w:rsidRPr="00127E5F">
        <w:rPr>
          <w:rFonts w:ascii="Times New Roman" w:hAnsi="Times New Roman" w:cs="Times New Roman"/>
          <w:iCs/>
          <w:sz w:val="24"/>
          <w:szCs w:val="24"/>
        </w:rPr>
        <w:t xml:space="preserve"> Девочка, возьми чек. Поторопись, за тобой уже очередь!</w:t>
      </w:r>
    </w:p>
    <w:p w:rsidR="0096546D" w:rsidRPr="00127E5F" w:rsidRDefault="00B04410" w:rsidP="00154E7C">
      <w:pPr>
        <w:spacing w:after="0" w:line="240" w:lineRule="auto"/>
        <w:jc w:val="both"/>
        <w:rPr>
          <w:rFonts w:ascii="Times New Roman" w:hAnsi="Times New Roman" w:cs="Times New Roman"/>
          <w:iCs/>
          <w:sz w:val="24"/>
          <w:szCs w:val="24"/>
        </w:rPr>
      </w:pPr>
      <w:r w:rsidRPr="00127E5F">
        <w:rPr>
          <w:rFonts w:ascii="Times New Roman" w:hAnsi="Times New Roman" w:cs="Times New Roman"/>
          <w:b/>
          <w:iCs/>
          <w:sz w:val="24"/>
          <w:szCs w:val="24"/>
        </w:rPr>
        <w:tab/>
        <w:t>Полицейский</w:t>
      </w:r>
      <w:r w:rsidR="0096546D" w:rsidRPr="00127E5F">
        <w:rPr>
          <w:rFonts w:ascii="Times New Roman" w:hAnsi="Times New Roman" w:cs="Times New Roman"/>
          <w:b/>
          <w:iCs/>
          <w:sz w:val="24"/>
          <w:szCs w:val="24"/>
        </w:rPr>
        <w:t>:</w:t>
      </w:r>
      <w:r w:rsidR="0096546D" w:rsidRPr="00127E5F">
        <w:rPr>
          <w:rFonts w:ascii="Times New Roman" w:hAnsi="Times New Roman" w:cs="Times New Roman"/>
          <w:iCs/>
          <w:sz w:val="24"/>
          <w:szCs w:val="24"/>
        </w:rPr>
        <w:t xml:space="preserve"> Ты опять перебегаешь улицу на красный свет? Выпишу родителям штраф!</w:t>
      </w:r>
    </w:p>
    <w:p w:rsidR="0096546D" w:rsidRPr="00127E5F" w:rsidRDefault="00B04410" w:rsidP="00154E7C">
      <w:pPr>
        <w:spacing w:after="0" w:line="240" w:lineRule="auto"/>
        <w:jc w:val="both"/>
        <w:rPr>
          <w:rFonts w:ascii="Times New Roman" w:hAnsi="Times New Roman" w:cs="Times New Roman"/>
          <w:i/>
          <w:sz w:val="24"/>
          <w:szCs w:val="24"/>
        </w:rPr>
      </w:pPr>
      <w:r w:rsidRPr="00127E5F">
        <w:rPr>
          <w:rFonts w:ascii="Times New Roman" w:hAnsi="Times New Roman" w:cs="Times New Roman"/>
          <w:sz w:val="24"/>
          <w:szCs w:val="24"/>
        </w:rPr>
        <w:tab/>
      </w:r>
      <w:r w:rsidRPr="00127E5F">
        <w:rPr>
          <w:rFonts w:ascii="Times New Roman" w:hAnsi="Times New Roman" w:cs="Times New Roman"/>
          <w:i/>
          <w:sz w:val="24"/>
          <w:szCs w:val="24"/>
        </w:rPr>
        <w:t>Обсуждение: 5 мин</w:t>
      </w:r>
      <w:r w:rsidR="005B6AA2">
        <w:rPr>
          <w:rFonts w:ascii="Times New Roman" w:hAnsi="Times New Roman" w:cs="Times New Roman"/>
          <w:i/>
          <w:sz w:val="24"/>
          <w:szCs w:val="24"/>
        </w:rPr>
        <w:t>ут</w:t>
      </w:r>
      <w:r w:rsidR="00BF1F13">
        <w:rPr>
          <w:rFonts w:ascii="Times New Roman" w:hAnsi="Times New Roman" w:cs="Times New Roman"/>
          <w:i/>
          <w:sz w:val="24"/>
          <w:szCs w:val="24"/>
        </w:rPr>
        <w:t xml:space="preserve"> </w:t>
      </w:r>
      <w:r w:rsidR="0096546D" w:rsidRPr="00127E5F">
        <w:rPr>
          <w:rFonts w:ascii="Times New Roman" w:hAnsi="Times New Roman" w:cs="Times New Roman"/>
          <w:sz w:val="24"/>
          <w:szCs w:val="24"/>
        </w:rPr>
        <w:t>(</w:t>
      </w:r>
      <w:r w:rsidR="00442597">
        <w:rPr>
          <w:rFonts w:ascii="Times New Roman" w:hAnsi="Times New Roman" w:cs="Times New Roman"/>
          <w:iCs/>
          <w:sz w:val="24"/>
          <w:szCs w:val="24"/>
        </w:rPr>
        <w:t>"</w:t>
      </w:r>
      <w:r w:rsidR="0096546D" w:rsidRPr="00127E5F">
        <w:rPr>
          <w:rFonts w:ascii="Times New Roman" w:hAnsi="Times New Roman" w:cs="Times New Roman"/>
          <w:iCs/>
          <w:sz w:val="24"/>
          <w:szCs w:val="24"/>
        </w:rPr>
        <w:t>Подросток</w:t>
      </w:r>
      <w:r w:rsidR="00442597">
        <w:rPr>
          <w:rFonts w:ascii="Times New Roman" w:hAnsi="Times New Roman" w:cs="Times New Roman"/>
          <w:iCs/>
          <w:sz w:val="24"/>
          <w:szCs w:val="24"/>
        </w:rPr>
        <w:t>"</w:t>
      </w:r>
      <w:r w:rsidR="0096546D" w:rsidRPr="00127E5F">
        <w:rPr>
          <w:rFonts w:ascii="Times New Roman" w:hAnsi="Times New Roman" w:cs="Times New Roman"/>
          <w:iCs/>
          <w:sz w:val="24"/>
          <w:szCs w:val="24"/>
        </w:rPr>
        <w:t xml:space="preserve"> делится своими впечатлениями. Что он чувствовал? Что хотелось сказать каждому? Что хотелось сделать? </w:t>
      </w:r>
      <w:r w:rsidR="0096546D" w:rsidRPr="00127E5F">
        <w:rPr>
          <w:rFonts w:ascii="Times New Roman" w:hAnsi="Times New Roman" w:cs="Times New Roman"/>
          <w:sz w:val="24"/>
          <w:szCs w:val="24"/>
        </w:rPr>
        <w:t>Как чувствовали себя окружающие и как</w:t>
      </w:r>
      <w:r w:rsidRPr="00127E5F">
        <w:rPr>
          <w:rFonts w:ascii="Times New Roman" w:hAnsi="Times New Roman" w:cs="Times New Roman"/>
          <w:sz w:val="24"/>
          <w:szCs w:val="24"/>
        </w:rPr>
        <w:t xml:space="preserve">ие чувства были у </w:t>
      </w:r>
      <w:r w:rsidR="00442597">
        <w:rPr>
          <w:rFonts w:ascii="Times New Roman" w:hAnsi="Times New Roman" w:cs="Times New Roman"/>
          <w:sz w:val="24"/>
          <w:szCs w:val="24"/>
        </w:rPr>
        <w:t>"</w:t>
      </w:r>
      <w:r w:rsidRPr="00127E5F">
        <w:rPr>
          <w:rFonts w:ascii="Times New Roman" w:hAnsi="Times New Roman" w:cs="Times New Roman"/>
          <w:sz w:val="24"/>
          <w:szCs w:val="24"/>
        </w:rPr>
        <w:t>подростка</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w:t>
      </w:r>
      <w:r w:rsidR="0096546D" w:rsidRPr="00127E5F">
        <w:rPr>
          <w:rFonts w:ascii="Times New Roman" w:hAnsi="Times New Roman" w:cs="Times New Roman"/>
          <w:sz w:val="24"/>
          <w:szCs w:val="24"/>
        </w:rPr>
        <w:t>с тобой кто-то считался? Тебе легко было запомн</w:t>
      </w:r>
      <w:r w:rsidRPr="00127E5F">
        <w:rPr>
          <w:rFonts w:ascii="Times New Roman" w:hAnsi="Times New Roman" w:cs="Times New Roman"/>
          <w:sz w:val="24"/>
          <w:szCs w:val="24"/>
        </w:rPr>
        <w:t xml:space="preserve">ить и выполнить все поручения? </w:t>
      </w:r>
      <w:r w:rsidR="0096546D" w:rsidRPr="00127E5F">
        <w:rPr>
          <w:rFonts w:ascii="Times New Roman" w:hAnsi="Times New Roman" w:cs="Times New Roman"/>
          <w:sz w:val="24"/>
          <w:szCs w:val="24"/>
        </w:rPr>
        <w:t xml:space="preserve">Ты хотел подчиняться? Если ты все это решишь выполнить, останется ли у тебя время на свои желания? Если бы ты мог им ответить, то чтобы ты хотел сказать?) </w:t>
      </w:r>
    </w:p>
    <w:p w:rsidR="00F4470D" w:rsidRPr="00127E5F" w:rsidRDefault="00F4470D" w:rsidP="00154E7C">
      <w:pPr>
        <w:tabs>
          <w:tab w:val="left" w:pos="851"/>
        </w:tabs>
        <w:spacing w:after="0" w:line="240" w:lineRule="auto"/>
        <w:jc w:val="both"/>
        <w:rPr>
          <w:rFonts w:ascii="Times New Roman" w:hAnsi="Times New Roman" w:cs="Times New Roman"/>
          <w:i/>
          <w:iCs/>
          <w:sz w:val="24"/>
          <w:szCs w:val="24"/>
        </w:rPr>
      </w:pPr>
      <w:r w:rsidRPr="00127E5F">
        <w:rPr>
          <w:rFonts w:ascii="Times New Roman" w:hAnsi="Times New Roman" w:cs="Times New Roman"/>
          <w:b/>
          <w:bCs/>
          <w:sz w:val="24"/>
          <w:szCs w:val="24"/>
        </w:rPr>
        <w:tab/>
      </w:r>
      <w:r w:rsidR="0096546D" w:rsidRPr="00127E5F">
        <w:rPr>
          <w:rFonts w:ascii="Times New Roman" w:hAnsi="Times New Roman" w:cs="Times New Roman"/>
          <w:b/>
          <w:bCs/>
          <w:sz w:val="24"/>
          <w:szCs w:val="24"/>
        </w:rPr>
        <w:t>7</w:t>
      </w:r>
      <w:r w:rsidRPr="00127E5F">
        <w:rPr>
          <w:rFonts w:ascii="Times New Roman" w:hAnsi="Times New Roman" w:cs="Times New Roman"/>
          <w:b/>
          <w:bCs/>
          <w:sz w:val="24"/>
          <w:szCs w:val="24"/>
        </w:rPr>
        <w:t xml:space="preserve">. Упражнение </w:t>
      </w:r>
      <w:r w:rsidR="00442597">
        <w:rPr>
          <w:rFonts w:ascii="Times New Roman" w:hAnsi="Times New Roman" w:cs="Times New Roman"/>
          <w:b/>
          <w:bCs/>
          <w:sz w:val="24"/>
          <w:szCs w:val="24"/>
        </w:rPr>
        <w:t>"</w:t>
      </w:r>
      <w:r w:rsidRPr="00127E5F">
        <w:rPr>
          <w:rFonts w:ascii="Times New Roman" w:hAnsi="Times New Roman" w:cs="Times New Roman"/>
          <w:b/>
          <w:bCs/>
          <w:sz w:val="24"/>
          <w:szCs w:val="24"/>
        </w:rPr>
        <w:t>Мне нравится, что ты...</w:t>
      </w:r>
      <w:r w:rsidR="00442597">
        <w:rPr>
          <w:rFonts w:ascii="Times New Roman" w:hAnsi="Times New Roman" w:cs="Times New Roman"/>
          <w:b/>
          <w:bCs/>
          <w:sz w:val="24"/>
          <w:szCs w:val="24"/>
        </w:rPr>
        <w:t>"</w:t>
      </w:r>
      <w:r w:rsidR="00851F93" w:rsidRPr="00127E5F">
        <w:rPr>
          <w:rFonts w:ascii="Times New Roman" w:hAnsi="Times New Roman" w:cs="Times New Roman"/>
          <w:b/>
          <w:i/>
          <w:sz w:val="24"/>
          <w:szCs w:val="24"/>
        </w:rPr>
        <w:t>(</w:t>
      </w:r>
      <w:r w:rsidRPr="00127E5F">
        <w:rPr>
          <w:rFonts w:ascii="Times New Roman" w:hAnsi="Times New Roman" w:cs="Times New Roman"/>
          <w:b/>
          <w:i/>
          <w:sz w:val="24"/>
          <w:szCs w:val="24"/>
        </w:rPr>
        <w:t>20 мин)</w:t>
      </w:r>
      <w:r w:rsidR="00851F93" w:rsidRPr="00127E5F">
        <w:rPr>
          <w:rFonts w:ascii="Times New Roman" w:hAnsi="Times New Roman" w:cs="Times New Roman"/>
          <w:b/>
          <w:i/>
          <w:sz w:val="24"/>
          <w:szCs w:val="24"/>
        </w:rPr>
        <w:t>.</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r>
      <w:r w:rsidR="00F4470D" w:rsidRPr="00127E5F">
        <w:rPr>
          <w:rFonts w:ascii="Times New Roman" w:hAnsi="Times New Roman" w:cs="Times New Roman"/>
          <w:i/>
          <w:iCs/>
          <w:sz w:val="24"/>
          <w:szCs w:val="24"/>
        </w:rPr>
        <w:t xml:space="preserve">Цель: </w:t>
      </w:r>
      <w:r w:rsidR="00F4470D" w:rsidRPr="00127E5F">
        <w:rPr>
          <w:rFonts w:ascii="Times New Roman" w:hAnsi="Times New Roman" w:cs="Times New Roman"/>
          <w:sz w:val="24"/>
          <w:szCs w:val="24"/>
        </w:rPr>
        <w:t>тренировка навыка говорить комплименты.</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F4470D" w:rsidRPr="00127E5F">
        <w:rPr>
          <w:rFonts w:ascii="Times New Roman" w:hAnsi="Times New Roman" w:cs="Times New Roman"/>
          <w:sz w:val="24"/>
          <w:szCs w:val="24"/>
        </w:rPr>
        <w:t>Группа садится в один ряд, плечом к плечу, на некотором расстоянии перед гру</w:t>
      </w:r>
      <w:r w:rsidRPr="00127E5F">
        <w:rPr>
          <w:rFonts w:ascii="Times New Roman" w:hAnsi="Times New Roman" w:cs="Times New Roman"/>
          <w:sz w:val="24"/>
          <w:szCs w:val="24"/>
        </w:rPr>
        <w:t>ппой ставится пустой стул. Одному</w:t>
      </w:r>
      <w:r w:rsidR="00F4470D" w:rsidRPr="00127E5F">
        <w:rPr>
          <w:rFonts w:ascii="Times New Roman" w:hAnsi="Times New Roman" w:cs="Times New Roman"/>
          <w:sz w:val="24"/>
          <w:szCs w:val="24"/>
        </w:rPr>
        <w:t xml:space="preserve"> из учас</w:t>
      </w:r>
      <w:r w:rsidRPr="00127E5F">
        <w:rPr>
          <w:rFonts w:ascii="Times New Roman" w:hAnsi="Times New Roman" w:cs="Times New Roman"/>
          <w:sz w:val="24"/>
          <w:szCs w:val="24"/>
        </w:rPr>
        <w:t>тников (например, сидящему первым</w:t>
      </w:r>
      <w:r w:rsidR="00F4470D" w:rsidRPr="00127E5F">
        <w:rPr>
          <w:rFonts w:ascii="Times New Roman" w:hAnsi="Times New Roman" w:cs="Times New Roman"/>
          <w:sz w:val="24"/>
          <w:szCs w:val="24"/>
        </w:rPr>
        <w:t xml:space="preserve"> в ряду) предлагается занять его. Все остальные по </w:t>
      </w:r>
      <w:r w:rsidRPr="00127E5F">
        <w:rPr>
          <w:rFonts w:ascii="Times New Roman" w:hAnsi="Times New Roman" w:cs="Times New Roman"/>
          <w:sz w:val="24"/>
          <w:szCs w:val="24"/>
        </w:rPr>
        <w:t>очереди должны высказать сидящему</w:t>
      </w:r>
      <w:r w:rsidR="00F4470D" w:rsidRPr="00127E5F">
        <w:rPr>
          <w:rFonts w:ascii="Times New Roman" w:hAnsi="Times New Roman" w:cs="Times New Roman"/>
          <w:sz w:val="24"/>
          <w:szCs w:val="24"/>
        </w:rPr>
        <w:t xml:space="preserve"> на стуле комплимент, начинающийся со слов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Мне нравится, что ты...</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xml:space="preserve"> или </w:t>
      </w:r>
      <w:r w:rsidR="00442597">
        <w:rPr>
          <w:rFonts w:ascii="Times New Roman" w:hAnsi="Times New Roman" w:cs="Times New Roman"/>
          <w:sz w:val="24"/>
          <w:szCs w:val="24"/>
        </w:rPr>
        <w:t>"</w:t>
      </w:r>
      <w:r w:rsidR="00F4470D" w:rsidRPr="00127E5F">
        <w:rPr>
          <w:rFonts w:ascii="Times New Roman" w:hAnsi="Times New Roman" w:cs="Times New Roman"/>
          <w:sz w:val="24"/>
          <w:szCs w:val="24"/>
        </w:rPr>
        <w:t>Мне нравится в тебе...</w:t>
      </w:r>
      <w:r w:rsidR="00442597">
        <w:rPr>
          <w:rFonts w:ascii="Times New Roman" w:hAnsi="Times New Roman" w:cs="Times New Roman"/>
          <w:sz w:val="24"/>
          <w:szCs w:val="24"/>
        </w:rPr>
        <w:t>"</w:t>
      </w:r>
      <w:r w:rsidR="00F4470D" w:rsidRPr="00127E5F">
        <w:rPr>
          <w:rFonts w:ascii="Times New Roman" w:hAnsi="Times New Roman" w:cs="Times New Roman"/>
          <w:sz w:val="24"/>
          <w:szCs w:val="24"/>
        </w:rPr>
        <w:t>. Когда все выскажутся, место на стуле перед г</w:t>
      </w:r>
      <w:r w:rsidRPr="00127E5F">
        <w:rPr>
          <w:rFonts w:ascii="Times New Roman" w:hAnsi="Times New Roman" w:cs="Times New Roman"/>
          <w:sz w:val="24"/>
          <w:szCs w:val="24"/>
        </w:rPr>
        <w:t>руппой занимает следующий</w:t>
      </w:r>
      <w:r w:rsidR="00F4470D" w:rsidRPr="00127E5F">
        <w:rPr>
          <w:rFonts w:ascii="Times New Roman" w:hAnsi="Times New Roman" w:cs="Times New Roman"/>
          <w:sz w:val="24"/>
          <w:szCs w:val="24"/>
        </w:rPr>
        <w:t>. Упражнение продолжается, пока на</w:t>
      </w:r>
      <w:r w:rsidRPr="00127E5F">
        <w:rPr>
          <w:rFonts w:ascii="Times New Roman" w:hAnsi="Times New Roman" w:cs="Times New Roman"/>
          <w:sz w:val="24"/>
          <w:szCs w:val="24"/>
        </w:rPr>
        <w:t xml:space="preserve"> пустом стуле не побывает каждый</w:t>
      </w:r>
      <w:r w:rsidR="00F4470D" w:rsidRPr="00127E5F">
        <w:rPr>
          <w:rFonts w:ascii="Times New Roman" w:hAnsi="Times New Roman" w:cs="Times New Roman"/>
          <w:sz w:val="24"/>
          <w:szCs w:val="24"/>
        </w:rPr>
        <w:t>.</w:t>
      </w:r>
    </w:p>
    <w:p w:rsidR="00F4470D" w:rsidRPr="00127E5F" w:rsidRDefault="006B5B37" w:rsidP="00154E7C">
      <w:pPr>
        <w:spacing w:after="0" w:line="240" w:lineRule="auto"/>
        <w:jc w:val="both"/>
        <w:rPr>
          <w:rFonts w:ascii="Times New Roman" w:hAnsi="Times New Roman" w:cs="Times New Roman"/>
          <w:b/>
          <w:bCs/>
          <w:sz w:val="24"/>
          <w:szCs w:val="24"/>
        </w:rPr>
      </w:pPr>
      <w:r w:rsidRPr="00127E5F">
        <w:rPr>
          <w:rFonts w:ascii="Times New Roman" w:hAnsi="Times New Roman" w:cs="Times New Roman"/>
          <w:sz w:val="24"/>
          <w:szCs w:val="24"/>
        </w:rPr>
        <w:tab/>
      </w:r>
      <w:r w:rsidR="00F4470D" w:rsidRPr="00127E5F">
        <w:rPr>
          <w:rFonts w:ascii="Times New Roman" w:hAnsi="Times New Roman" w:cs="Times New Roman"/>
          <w:sz w:val="24"/>
          <w:szCs w:val="24"/>
        </w:rPr>
        <w:t>Обсуждение. Что было трудно и легко в данном упражнении? Какие чувства испытывали при выполнении этого упражнения?</w:t>
      </w:r>
    </w:p>
    <w:p w:rsidR="00F4470D" w:rsidRPr="00127E5F" w:rsidRDefault="00F4470D" w:rsidP="00154E7C">
      <w:pPr>
        <w:tabs>
          <w:tab w:val="left" w:pos="709"/>
        </w:tabs>
        <w:spacing w:after="0" w:line="240" w:lineRule="auto"/>
        <w:jc w:val="both"/>
        <w:rPr>
          <w:rFonts w:ascii="Times New Roman" w:hAnsi="Times New Roman" w:cs="Times New Roman"/>
          <w:i/>
          <w:iCs/>
          <w:sz w:val="24"/>
          <w:szCs w:val="24"/>
        </w:rPr>
      </w:pPr>
      <w:r w:rsidRPr="00127E5F">
        <w:rPr>
          <w:rFonts w:ascii="Times New Roman" w:hAnsi="Times New Roman" w:cs="Times New Roman"/>
          <w:b/>
          <w:bCs/>
          <w:sz w:val="24"/>
          <w:szCs w:val="24"/>
        </w:rPr>
        <w:tab/>
      </w:r>
      <w:r w:rsidR="0096546D" w:rsidRPr="00127E5F">
        <w:rPr>
          <w:rFonts w:ascii="Times New Roman" w:hAnsi="Times New Roman" w:cs="Times New Roman"/>
          <w:b/>
          <w:bCs/>
          <w:sz w:val="24"/>
          <w:szCs w:val="24"/>
        </w:rPr>
        <w:t>8</w:t>
      </w:r>
      <w:r w:rsidRPr="00127E5F">
        <w:rPr>
          <w:rFonts w:ascii="Times New Roman" w:hAnsi="Times New Roman" w:cs="Times New Roman"/>
          <w:b/>
          <w:bCs/>
          <w:sz w:val="24"/>
          <w:szCs w:val="24"/>
        </w:rPr>
        <w:t xml:space="preserve">. Упражнение </w:t>
      </w:r>
      <w:r w:rsidR="00442597">
        <w:rPr>
          <w:rFonts w:ascii="Times New Roman" w:hAnsi="Times New Roman" w:cs="Times New Roman"/>
          <w:b/>
          <w:bCs/>
          <w:sz w:val="24"/>
          <w:szCs w:val="24"/>
        </w:rPr>
        <w:t>"</w:t>
      </w:r>
      <w:r w:rsidRPr="00127E5F">
        <w:rPr>
          <w:rFonts w:ascii="Times New Roman" w:hAnsi="Times New Roman" w:cs="Times New Roman"/>
          <w:b/>
          <w:bCs/>
          <w:sz w:val="24"/>
          <w:szCs w:val="24"/>
        </w:rPr>
        <w:t>Как поощрить ребенка</w:t>
      </w:r>
      <w:r w:rsidR="00442597">
        <w:rPr>
          <w:rFonts w:ascii="Times New Roman" w:hAnsi="Times New Roman" w:cs="Times New Roman"/>
          <w:b/>
          <w:bCs/>
          <w:sz w:val="24"/>
          <w:szCs w:val="24"/>
        </w:rPr>
        <w:t>"</w:t>
      </w:r>
      <w:r w:rsidR="00306925" w:rsidRPr="00600338">
        <w:rPr>
          <w:rFonts w:ascii="Times New Roman" w:hAnsi="Times New Roman" w:cs="Times New Roman"/>
          <w:b/>
          <w:bCs/>
          <w:i/>
          <w:sz w:val="24"/>
          <w:szCs w:val="24"/>
        </w:rPr>
        <w:t>(10</w:t>
      </w:r>
      <w:r w:rsidR="003A7641">
        <w:rPr>
          <w:rFonts w:ascii="Times New Roman" w:hAnsi="Times New Roman" w:cs="Times New Roman"/>
          <w:b/>
          <w:bCs/>
          <w:i/>
          <w:sz w:val="24"/>
          <w:szCs w:val="24"/>
        </w:rPr>
        <w:t xml:space="preserve"> мин</w:t>
      </w:r>
      <w:r w:rsidR="00306925" w:rsidRPr="00600338">
        <w:rPr>
          <w:rFonts w:ascii="Times New Roman" w:hAnsi="Times New Roman" w:cs="Times New Roman"/>
          <w:b/>
          <w:bCs/>
          <w:i/>
          <w:sz w:val="24"/>
          <w:szCs w:val="24"/>
        </w:rPr>
        <w:t>)</w:t>
      </w:r>
      <w:r w:rsidR="00851F93" w:rsidRPr="00600338">
        <w:rPr>
          <w:rFonts w:ascii="Times New Roman" w:hAnsi="Times New Roman" w:cs="Times New Roman"/>
          <w:b/>
          <w:bCs/>
          <w:i/>
          <w:sz w:val="24"/>
          <w:szCs w:val="24"/>
        </w:rPr>
        <w:t>.</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r>
      <w:r w:rsidR="00F4470D" w:rsidRPr="00127E5F">
        <w:rPr>
          <w:rFonts w:ascii="Times New Roman" w:hAnsi="Times New Roman" w:cs="Times New Roman"/>
          <w:i/>
          <w:iCs/>
          <w:sz w:val="24"/>
          <w:szCs w:val="24"/>
        </w:rPr>
        <w:t xml:space="preserve">Цель: </w:t>
      </w:r>
      <w:r w:rsidR="00F4470D" w:rsidRPr="00127E5F">
        <w:rPr>
          <w:rFonts w:ascii="Times New Roman" w:hAnsi="Times New Roman" w:cs="Times New Roman"/>
          <w:sz w:val="24"/>
          <w:szCs w:val="24"/>
        </w:rPr>
        <w:t>разработать список поощрений ребенка.</w:t>
      </w:r>
    </w:p>
    <w:p w:rsidR="00F4470D" w:rsidRPr="00127E5F" w:rsidRDefault="006B5B37"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F4470D" w:rsidRPr="00127E5F">
        <w:rPr>
          <w:rFonts w:ascii="Times New Roman" w:hAnsi="Times New Roman" w:cs="Times New Roman"/>
          <w:sz w:val="24"/>
          <w:szCs w:val="24"/>
        </w:rPr>
        <w:t>В течение трех минут надо написать на листе бумаги список поощрений своего ребенка, а также придумать еще одно или несколько возможных поощрений.</w:t>
      </w:r>
      <w:r w:rsidR="00342B87" w:rsidRPr="00127E5F">
        <w:rPr>
          <w:rFonts w:ascii="Times New Roman" w:hAnsi="Times New Roman" w:cs="Times New Roman"/>
          <w:sz w:val="24"/>
          <w:szCs w:val="24"/>
        </w:rPr>
        <w:t xml:space="preserve"> Объединившись в пары, участники</w:t>
      </w:r>
      <w:r w:rsidR="00F4470D" w:rsidRPr="00127E5F">
        <w:rPr>
          <w:rFonts w:ascii="Times New Roman" w:hAnsi="Times New Roman" w:cs="Times New Roman"/>
          <w:sz w:val="24"/>
          <w:szCs w:val="24"/>
        </w:rPr>
        <w:t xml:space="preserve"> в течение трех минут сравнивают свои записи, обсуждают их и вырабатывают общий список. Пары объединяются в четверки и вновь в течение трех минут вырабатывают общий список возможных поощрений. Наконец, группа объединяется в общий круг и происходит окончательное обсуждение и формирование списка возможных поощрений. Поощрения ранжируются, выстраиваясь от простых к значительным. Ведущий записывает получившийся список на доске или листе ватмана.</w:t>
      </w:r>
    </w:p>
    <w:p w:rsidR="00E9256A" w:rsidRPr="00127E5F" w:rsidRDefault="00342B87" w:rsidP="00154E7C">
      <w:pPr>
        <w:pStyle w:val="Default"/>
        <w:tabs>
          <w:tab w:val="left" w:pos="709"/>
        </w:tabs>
        <w:jc w:val="both"/>
      </w:pPr>
      <w:r w:rsidRPr="00127E5F">
        <w:tab/>
      </w:r>
      <w:r w:rsidR="0096546D" w:rsidRPr="00127E5F">
        <w:rPr>
          <w:b/>
        </w:rPr>
        <w:t>9</w:t>
      </w:r>
      <w:r w:rsidRPr="00127E5F">
        <w:rPr>
          <w:b/>
        </w:rPr>
        <w:t xml:space="preserve">. Просмотр </w:t>
      </w:r>
      <w:r w:rsidR="00536B93">
        <w:rPr>
          <w:b/>
        </w:rPr>
        <w:t xml:space="preserve">и обсуждение </w:t>
      </w:r>
      <w:r w:rsidR="00FC20C9" w:rsidRPr="00127E5F">
        <w:rPr>
          <w:b/>
        </w:rPr>
        <w:t xml:space="preserve">короткометражного </w:t>
      </w:r>
      <w:r w:rsidRPr="00127E5F">
        <w:rPr>
          <w:b/>
        </w:rPr>
        <w:t xml:space="preserve">фильма </w:t>
      </w:r>
      <w:r w:rsidR="00FC20C9" w:rsidRPr="00127E5F">
        <w:rPr>
          <w:b/>
        </w:rPr>
        <w:t xml:space="preserve">о семейных ценностях </w:t>
      </w:r>
      <w:r w:rsidR="00442597">
        <w:rPr>
          <w:b/>
        </w:rPr>
        <w:t>"</w:t>
      </w:r>
      <w:r w:rsidRPr="00127E5F">
        <w:rPr>
          <w:b/>
        </w:rPr>
        <w:t>Бумеранг</w:t>
      </w:r>
      <w:r w:rsidR="00442597">
        <w:rPr>
          <w:b/>
        </w:rPr>
        <w:t>"</w:t>
      </w:r>
      <w:r w:rsidR="00306925" w:rsidRPr="00536B93">
        <w:rPr>
          <w:b/>
          <w:i/>
        </w:rPr>
        <w:t>(20</w:t>
      </w:r>
      <w:r w:rsidR="003A7641">
        <w:rPr>
          <w:b/>
          <w:i/>
        </w:rPr>
        <w:t xml:space="preserve"> мин</w:t>
      </w:r>
      <w:r w:rsidR="00306925" w:rsidRPr="00536B93">
        <w:rPr>
          <w:b/>
          <w:i/>
        </w:rPr>
        <w:t>)</w:t>
      </w:r>
      <w:r w:rsidR="00851F93" w:rsidRPr="00536B93">
        <w:rPr>
          <w:b/>
          <w:i/>
        </w:rPr>
        <w:t>.</w:t>
      </w:r>
    </w:p>
    <w:p w:rsidR="00E9256A" w:rsidRPr="00127E5F" w:rsidRDefault="00E9256A" w:rsidP="00154E7C">
      <w:pPr>
        <w:pStyle w:val="Default"/>
        <w:jc w:val="both"/>
      </w:pPr>
      <w:r w:rsidRPr="00127E5F">
        <w:rPr>
          <w:i/>
        </w:rPr>
        <w:tab/>
        <w:t>Ссылка для просмотра фильма:</w:t>
      </w:r>
      <w:r w:rsidR="009466B1">
        <w:rPr>
          <w:i/>
        </w:rPr>
        <w:t xml:space="preserve"> </w:t>
      </w:r>
      <w:r w:rsidRPr="00127E5F">
        <w:rPr>
          <w:lang w:val="en-US"/>
        </w:rPr>
        <w:t>https</w:t>
      </w:r>
      <w:r w:rsidRPr="00127E5F">
        <w:t>://</w:t>
      </w:r>
      <w:r w:rsidRPr="00127E5F">
        <w:rPr>
          <w:lang w:val="en-US"/>
        </w:rPr>
        <w:t>www</w:t>
      </w:r>
      <w:r w:rsidRPr="00127E5F">
        <w:t>.</w:t>
      </w:r>
      <w:r w:rsidRPr="00127E5F">
        <w:rPr>
          <w:lang w:val="en-US"/>
        </w:rPr>
        <w:t>youtube</w:t>
      </w:r>
      <w:r w:rsidRPr="00127E5F">
        <w:t>.</w:t>
      </w:r>
      <w:r w:rsidRPr="00127E5F">
        <w:rPr>
          <w:lang w:val="en-US"/>
        </w:rPr>
        <w:t>com</w:t>
      </w:r>
      <w:r w:rsidRPr="00127E5F">
        <w:t>/</w:t>
      </w:r>
      <w:r w:rsidRPr="00127E5F">
        <w:rPr>
          <w:lang w:val="en-US"/>
        </w:rPr>
        <w:t>watch</w:t>
      </w:r>
      <w:r w:rsidRPr="00127E5F">
        <w:t>?</w:t>
      </w:r>
      <w:r w:rsidRPr="00127E5F">
        <w:rPr>
          <w:lang w:val="en-US"/>
        </w:rPr>
        <w:t>v</w:t>
      </w:r>
      <w:r w:rsidRPr="00127E5F">
        <w:t>=63-</w:t>
      </w:r>
      <w:r w:rsidRPr="00127E5F">
        <w:rPr>
          <w:lang w:val="en-US"/>
        </w:rPr>
        <w:t>xofRcnCkR</w:t>
      </w:r>
    </w:p>
    <w:p w:rsidR="00342B87" w:rsidRPr="00127E5F" w:rsidRDefault="00E9256A" w:rsidP="00154E7C">
      <w:pPr>
        <w:tabs>
          <w:tab w:val="left" w:pos="709"/>
        </w:tabs>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BC3B45" w:rsidRPr="00127E5F">
        <w:rPr>
          <w:rFonts w:ascii="Times New Roman" w:hAnsi="Times New Roman" w:cs="Times New Roman"/>
          <w:sz w:val="24"/>
          <w:szCs w:val="24"/>
        </w:rPr>
        <w:t>П</w:t>
      </w:r>
      <w:r w:rsidR="00342B87" w:rsidRPr="00127E5F">
        <w:rPr>
          <w:rFonts w:ascii="Times New Roman" w:hAnsi="Times New Roman" w:cs="Times New Roman"/>
          <w:sz w:val="24"/>
          <w:szCs w:val="24"/>
        </w:rPr>
        <w:t>римерные вопросы</w:t>
      </w:r>
      <w:r w:rsidR="00BC3B45" w:rsidRPr="00127E5F">
        <w:rPr>
          <w:rFonts w:ascii="Times New Roman" w:hAnsi="Times New Roman" w:cs="Times New Roman"/>
          <w:sz w:val="24"/>
          <w:szCs w:val="24"/>
        </w:rPr>
        <w:t xml:space="preserve"> для обсуждения</w:t>
      </w:r>
      <w:r w:rsidR="00342B87" w:rsidRPr="00127E5F">
        <w:rPr>
          <w:rFonts w:ascii="Times New Roman" w:hAnsi="Times New Roman" w:cs="Times New Roman"/>
          <w:sz w:val="24"/>
          <w:szCs w:val="24"/>
        </w:rPr>
        <w:t>:</w:t>
      </w:r>
    </w:p>
    <w:p w:rsidR="00E144F9" w:rsidRPr="00127E5F" w:rsidRDefault="00E144F9" w:rsidP="00154E7C">
      <w:pPr>
        <w:tabs>
          <w:tab w:val="left" w:pos="709"/>
        </w:tabs>
        <w:spacing w:after="0" w:line="240" w:lineRule="auto"/>
        <w:jc w:val="both"/>
        <w:rPr>
          <w:rFonts w:ascii="Times New Roman" w:hAnsi="Times New Roman" w:cs="Times New Roman"/>
          <w:sz w:val="24"/>
          <w:szCs w:val="24"/>
        </w:rPr>
      </w:pPr>
      <w:r w:rsidRPr="00127E5F">
        <w:rPr>
          <w:rFonts w:ascii="Times New Roman" w:hAnsi="Times New Roman" w:cs="Times New Roman"/>
          <w:b/>
          <w:sz w:val="24"/>
          <w:szCs w:val="24"/>
        </w:rPr>
        <w:lastRenderedPageBreak/>
        <w:tab/>
        <w:t xml:space="preserve"> -</w:t>
      </w:r>
      <w:r w:rsidRPr="00127E5F">
        <w:rPr>
          <w:rFonts w:ascii="Times New Roman" w:hAnsi="Times New Roman" w:cs="Times New Roman"/>
          <w:sz w:val="24"/>
          <w:szCs w:val="24"/>
        </w:rPr>
        <w:t xml:space="preserve"> В первой части фильма показана агрессия, надменность, и т.д. подростка по отношению к матери. Как вы думаете, какие чувства испытывает мать в процессе такого общения?</w:t>
      </w:r>
    </w:p>
    <w:p w:rsidR="00E144F9" w:rsidRPr="00127E5F" w:rsidRDefault="00E144F9" w:rsidP="00154E7C">
      <w:pPr>
        <w:tabs>
          <w:tab w:val="left" w:pos="709"/>
        </w:tabs>
        <w:spacing w:after="0" w:line="240" w:lineRule="auto"/>
        <w:ind w:firstLine="709"/>
        <w:jc w:val="both"/>
        <w:rPr>
          <w:rFonts w:ascii="Times New Roman" w:hAnsi="Times New Roman" w:cs="Times New Roman"/>
          <w:sz w:val="24"/>
          <w:szCs w:val="24"/>
        </w:rPr>
      </w:pPr>
      <w:r w:rsidRPr="00127E5F">
        <w:rPr>
          <w:rFonts w:ascii="Times New Roman" w:hAnsi="Times New Roman" w:cs="Times New Roman"/>
          <w:sz w:val="24"/>
          <w:szCs w:val="24"/>
        </w:rPr>
        <w:t xml:space="preserve"> - Во второй части – какие чувства испытывает подросток?</w:t>
      </w:r>
    </w:p>
    <w:p w:rsidR="00E144F9" w:rsidRPr="00127E5F" w:rsidRDefault="00E144F9" w:rsidP="00154E7C">
      <w:pPr>
        <w:tabs>
          <w:tab w:val="left" w:pos="851"/>
        </w:tabs>
        <w:spacing w:after="0" w:line="240" w:lineRule="auto"/>
        <w:ind w:firstLine="709"/>
        <w:jc w:val="both"/>
        <w:rPr>
          <w:rFonts w:ascii="Times New Roman" w:hAnsi="Times New Roman" w:cs="Times New Roman"/>
          <w:sz w:val="24"/>
          <w:szCs w:val="24"/>
        </w:rPr>
      </w:pPr>
      <w:r w:rsidRPr="00127E5F">
        <w:rPr>
          <w:rFonts w:ascii="Times New Roman" w:hAnsi="Times New Roman" w:cs="Times New Roman"/>
          <w:sz w:val="24"/>
          <w:szCs w:val="24"/>
        </w:rPr>
        <w:t xml:space="preserve"> - Осознает ли мать, что отношение повзрослевшей дочери – это бумеранг?</w:t>
      </w:r>
    </w:p>
    <w:p w:rsidR="00E144F9" w:rsidRPr="00127E5F" w:rsidRDefault="00E144F9" w:rsidP="00154E7C">
      <w:pPr>
        <w:tabs>
          <w:tab w:val="left" w:pos="851"/>
        </w:tabs>
        <w:spacing w:after="0" w:line="240" w:lineRule="auto"/>
        <w:ind w:firstLine="709"/>
        <w:jc w:val="both"/>
        <w:rPr>
          <w:rFonts w:ascii="Times New Roman" w:hAnsi="Times New Roman" w:cs="Times New Roman"/>
          <w:sz w:val="24"/>
          <w:szCs w:val="24"/>
        </w:rPr>
      </w:pPr>
      <w:r w:rsidRPr="00127E5F">
        <w:rPr>
          <w:rFonts w:ascii="Times New Roman" w:hAnsi="Times New Roman" w:cs="Times New Roman"/>
          <w:sz w:val="24"/>
          <w:szCs w:val="24"/>
        </w:rPr>
        <w:t xml:space="preserve"> - Будет ли дочь в будущем вести себя так же со своими детьми?</w:t>
      </w:r>
    </w:p>
    <w:p w:rsidR="00E144F9" w:rsidRPr="00127E5F" w:rsidRDefault="00E144F9" w:rsidP="00154E7C">
      <w:pPr>
        <w:tabs>
          <w:tab w:val="left" w:pos="851"/>
        </w:tabs>
        <w:spacing w:after="0" w:line="240" w:lineRule="auto"/>
        <w:ind w:firstLine="709"/>
        <w:jc w:val="both"/>
        <w:rPr>
          <w:rFonts w:ascii="Times New Roman" w:hAnsi="Times New Roman" w:cs="Times New Roman"/>
          <w:sz w:val="24"/>
          <w:szCs w:val="24"/>
        </w:rPr>
      </w:pPr>
      <w:r w:rsidRPr="00127E5F">
        <w:rPr>
          <w:rFonts w:ascii="Times New Roman" w:hAnsi="Times New Roman" w:cs="Times New Roman"/>
          <w:sz w:val="24"/>
          <w:szCs w:val="24"/>
        </w:rPr>
        <w:t xml:space="preserve"> - Можно ли прервать такой семейный сценарий? Если да, то как?</w:t>
      </w:r>
    </w:p>
    <w:p w:rsidR="00E144F9" w:rsidRPr="00127E5F" w:rsidRDefault="00E144F9" w:rsidP="00154E7C">
      <w:pPr>
        <w:tabs>
          <w:tab w:val="left" w:pos="851"/>
        </w:tabs>
        <w:spacing w:after="0" w:line="240" w:lineRule="auto"/>
        <w:ind w:firstLine="709"/>
        <w:jc w:val="both"/>
        <w:rPr>
          <w:rFonts w:ascii="Times New Roman" w:hAnsi="Times New Roman" w:cs="Times New Roman"/>
          <w:sz w:val="24"/>
          <w:szCs w:val="24"/>
        </w:rPr>
      </w:pPr>
      <w:r w:rsidRPr="00127E5F">
        <w:rPr>
          <w:rFonts w:ascii="Times New Roman" w:hAnsi="Times New Roman" w:cs="Times New Roman"/>
          <w:sz w:val="24"/>
          <w:szCs w:val="24"/>
        </w:rPr>
        <w:t xml:space="preserve"> - Какой можно сделать вывод?</w:t>
      </w:r>
    </w:p>
    <w:p w:rsidR="00F4470D" w:rsidRPr="00127E5F" w:rsidRDefault="00F4470D" w:rsidP="00154E7C">
      <w:pPr>
        <w:tabs>
          <w:tab w:val="left" w:pos="709"/>
        </w:tabs>
        <w:spacing w:after="0" w:line="240" w:lineRule="auto"/>
        <w:jc w:val="both"/>
        <w:rPr>
          <w:rFonts w:ascii="Times New Roman" w:hAnsi="Times New Roman" w:cs="Times New Roman"/>
          <w:b/>
          <w:bCs/>
          <w:sz w:val="24"/>
          <w:szCs w:val="24"/>
        </w:rPr>
      </w:pPr>
      <w:r w:rsidRPr="00127E5F">
        <w:rPr>
          <w:rFonts w:ascii="Times New Roman" w:hAnsi="Times New Roman" w:cs="Times New Roman"/>
          <w:b/>
          <w:bCs/>
          <w:sz w:val="24"/>
          <w:szCs w:val="24"/>
        </w:rPr>
        <w:tab/>
      </w:r>
      <w:r w:rsidR="0096546D" w:rsidRPr="00127E5F">
        <w:rPr>
          <w:rFonts w:ascii="Times New Roman" w:hAnsi="Times New Roman" w:cs="Times New Roman"/>
          <w:b/>
          <w:bCs/>
          <w:sz w:val="24"/>
          <w:szCs w:val="24"/>
        </w:rPr>
        <w:t>10</w:t>
      </w:r>
      <w:r w:rsidRPr="00127E5F">
        <w:rPr>
          <w:rFonts w:ascii="Times New Roman" w:hAnsi="Times New Roman" w:cs="Times New Roman"/>
          <w:b/>
          <w:bCs/>
          <w:sz w:val="24"/>
          <w:szCs w:val="24"/>
        </w:rPr>
        <w:t xml:space="preserve">. </w:t>
      </w:r>
      <w:r w:rsidR="0096546D" w:rsidRPr="00127E5F">
        <w:rPr>
          <w:rFonts w:ascii="Times New Roman" w:hAnsi="Times New Roman" w:cs="Times New Roman"/>
          <w:b/>
          <w:bCs/>
          <w:sz w:val="24"/>
          <w:szCs w:val="24"/>
        </w:rPr>
        <w:t>Рефлексия, обратная связь</w:t>
      </w:r>
      <w:r w:rsidR="00306925" w:rsidRPr="00127E5F">
        <w:rPr>
          <w:rFonts w:ascii="Times New Roman" w:hAnsi="Times New Roman" w:cs="Times New Roman"/>
          <w:b/>
          <w:bCs/>
          <w:i/>
          <w:sz w:val="24"/>
          <w:szCs w:val="24"/>
        </w:rPr>
        <w:t>(10</w:t>
      </w:r>
      <w:r w:rsidRPr="00127E5F">
        <w:rPr>
          <w:rFonts w:ascii="Times New Roman" w:hAnsi="Times New Roman" w:cs="Times New Roman"/>
          <w:b/>
          <w:bCs/>
          <w:i/>
          <w:sz w:val="24"/>
          <w:szCs w:val="24"/>
        </w:rPr>
        <w:t xml:space="preserve"> мин</w:t>
      </w:r>
      <w:r w:rsidRPr="00127E5F">
        <w:rPr>
          <w:rFonts w:ascii="Times New Roman" w:hAnsi="Times New Roman" w:cs="Times New Roman"/>
          <w:b/>
          <w:i/>
          <w:sz w:val="24"/>
          <w:szCs w:val="24"/>
        </w:rPr>
        <w:t>)</w:t>
      </w:r>
      <w:r w:rsidR="00851F93" w:rsidRPr="00127E5F">
        <w:rPr>
          <w:rFonts w:ascii="Times New Roman" w:hAnsi="Times New Roman" w:cs="Times New Roman"/>
          <w:b/>
          <w:i/>
          <w:sz w:val="24"/>
          <w:szCs w:val="24"/>
        </w:rPr>
        <w:t>.</w:t>
      </w:r>
    </w:p>
    <w:p w:rsidR="00EA0F7C" w:rsidRPr="00127E5F" w:rsidRDefault="00EA0F7C" w:rsidP="00154E7C">
      <w:pPr>
        <w:pStyle w:val="Default"/>
        <w:jc w:val="both"/>
        <w:rPr>
          <w:b/>
        </w:rPr>
      </w:pPr>
    </w:p>
    <w:p w:rsidR="00975180" w:rsidRPr="00127E5F" w:rsidRDefault="00975180" w:rsidP="00154E7C">
      <w:pPr>
        <w:pStyle w:val="Default"/>
        <w:jc w:val="center"/>
        <w:rPr>
          <w:b/>
        </w:rPr>
      </w:pPr>
      <w:r w:rsidRPr="00127E5F">
        <w:rPr>
          <w:b/>
        </w:rPr>
        <w:t xml:space="preserve">Занятие 4. </w:t>
      </w:r>
      <w:r w:rsidR="00442597">
        <w:rPr>
          <w:b/>
        </w:rPr>
        <w:t>"</w:t>
      </w:r>
      <w:r w:rsidRPr="00127E5F">
        <w:rPr>
          <w:b/>
        </w:rPr>
        <w:t>Барьеры в общении с ребенком и их преодоление</w:t>
      </w:r>
      <w:r w:rsidR="00442597">
        <w:rPr>
          <w:b/>
        </w:rPr>
        <w:t>"</w:t>
      </w:r>
    </w:p>
    <w:p w:rsidR="00975180" w:rsidRPr="00127E5F" w:rsidRDefault="003A7641" w:rsidP="00154E7C">
      <w:pPr>
        <w:pStyle w:val="Default"/>
        <w:ind w:firstLine="709"/>
        <w:jc w:val="both"/>
      </w:pPr>
      <w:r>
        <w:rPr>
          <w:b/>
        </w:rPr>
        <w:t>Задачи</w:t>
      </w:r>
      <w:r w:rsidR="00975180" w:rsidRPr="00127E5F">
        <w:rPr>
          <w:b/>
        </w:rPr>
        <w:t xml:space="preserve">: </w:t>
      </w:r>
      <w:r>
        <w:t>ф</w:t>
      </w:r>
      <w:r w:rsidR="00975180" w:rsidRPr="00127E5F">
        <w:t xml:space="preserve">ормирование умения отличать </w:t>
      </w:r>
      <w:r w:rsidR="00442597">
        <w:t>"</w:t>
      </w:r>
      <w:r w:rsidR="00975180" w:rsidRPr="00127E5F">
        <w:t>барьеры межличностного общения</w:t>
      </w:r>
      <w:r w:rsidR="00442597">
        <w:t>"</w:t>
      </w:r>
      <w:r w:rsidR="00975180" w:rsidRPr="00127E5F">
        <w:t xml:space="preserve"> от открытости и</w:t>
      </w:r>
      <w:r w:rsidR="0030055D" w:rsidRPr="00127E5F">
        <w:t xml:space="preserve"> истинности в выражении чувств; ф</w:t>
      </w:r>
      <w:r w:rsidR="00975180" w:rsidRPr="00127E5F">
        <w:t>ормирование навыков конструктивного общения, самоконтроля.</w:t>
      </w:r>
    </w:p>
    <w:p w:rsidR="00975180" w:rsidRPr="00127E5F" w:rsidRDefault="00975180" w:rsidP="00154E7C">
      <w:pPr>
        <w:pStyle w:val="Default"/>
        <w:jc w:val="center"/>
        <w:rPr>
          <w:b/>
        </w:rPr>
      </w:pPr>
      <w:r w:rsidRPr="00127E5F">
        <w:rPr>
          <w:b/>
        </w:rPr>
        <w:t>Ход занятия</w:t>
      </w:r>
    </w:p>
    <w:p w:rsidR="0030055D" w:rsidRPr="00127E5F" w:rsidRDefault="0030055D" w:rsidP="00154E7C">
      <w:pPr>
        <w:tabs>
          <w:tab w:val="left" w:pos="709"/>
        </w:tabs>
        <w:spacing w:after="0" w:line="240" w:lineRule="auto"/>
        <w:jc w:val="both"/>
        <w:rPr>
          <w:rFonts w:ascii="Times New Roman" w:hAnsi="Times New Roman" w:cs="Times New Roman"/>
          <w:i/>
          <w:iCs/>
          <w:sz w:val="24"/>
          <w:szCs w:val="24"/>
        </w:rPr>
      </w:pPr>
      <w:r w:rsidRPr="00127E5F">
        <w:rPr>
          <w:rFonts w:ascii="Times New Roman" w:hAnsi="Times New Roman" w:cs="Times New Roman"/>
          <w:b/>
          <w:bCs/>
          <w:i/>
          <w:iCs/>
          <w:sz w:val="24"/>
          <w:szCs w:val="24"/>
        </w:rPr>
        <w:tab/>
      </w:r>
      <w:r w:rsidRPr="00127E5F">
        <w:rPr>
          <w:rFonts w:ascii="Times New Roman" w:hAnsi="Times New Roman" w:cs="Times New Roman"/>
          <w:b/>
          <w:bCs/>
          <w:iCs/>
          <w:sz w:val="24"/>
          <w:szCs w:val="24"/>
        </w:rPr>
        <w:t xml:space="preserve">1. Упражнение </w:t>
      </w:r>
      <w:r w:rsidR="00442597">
        <w:rPr>
          <w:rFonts w:ascii="Times New Roman" w:hAnsi="Times New Roman" w:cs="Times New Roman"/>
          <w:b/>
          <w:bCs/>
          <w:iCs/>
          <w:sz w:val="24"/>
          <w:szCs w:val="24"/>
        </w:rPr>
        <w:t>"</w:t>
      </w:r>
      <w:r w:rsidRPr="00127E5F">
        <w:rPr>
          <w:rFonts w:ascii="Times New Roman" w:hAnsi="Times New Roman" w:cs="Times New Roman"/>
          <w:b/>
          <w:bCs/>
          <w:iCs/>
          <w:sz w:val="24"/>
          <w:szCs w:val="24"/>
        </w:rPr>
        <w:t>Робот</w:t>
      </w:r>
      <w:r w:rsidR="00442597">
        <w:rPr>
          <w:rFonts w:ascii="Times New Roman" w:hAnsi="Times New Roman" w:cs="Times New Roman"/>
          <w:b/>
          <w:bCs/>
          <w:iCs/>
          <w:sz w:val="24"/>
          <w:szCs w:val="24"/>
        </w:rPr>
        <w:t>"</w:t>
      </w:r>
      <w:r w:rsidR="00C86A56" w:rsidRPr="00127E5F">
        <w:rPr>
          <w:rFonts w:ascii="Times New Roman" w:hAnsi="Times New Roman" w:cs="Times New Roman"/>
          <w:b/>
          <w:bCs/>
          <w:i/>
          <w:iCs/>
          <w:sz w:val="24"/>
          <w:szCs w:val="24"/>
        </w:rPr>
        <w:t>(10</w:t>
      </w:r>
      <w:r w:rsidR="003A7641">
        <w:rPr>
          <w:rFonts w:ascii="Times New Roman" w:hAnsi="Times New Roman" w:cs="Times New Roman"/>
          <w:b/>
          <w:bCs/>
          <w:i/>
          <w:iCs/>
          <w:sz w:val="24"/>
          <w:szCs w:val="24"/>
        </w:rPr>
        <w:t xml:space="preserve"> мин</w:t>
      </w:r>
      <w:r w:rsidR="00C86A56" w:rsidRPr="00127E5F">
        <w:rPr>
          <w:rFonts w:ascii="Times New Roman" w:hAnsi="Times New Roman" w:cs="Times New Roman"/>
          <w:b/>
          <w:bCs/>
          <w:i/>
          <w:iCs/>
          <w:sz w:val="24"/>
          <w:szCs w:val="24"/>
        </w:rPr>
        <w:t>)</w:t>
      </w:r>
      <w:r w:rsidR="00851F93" w:rsidRPr="00127E5F">
        <w:rPr>
          <w:rFonts w:ascii="Times New Roman" w:hAnsi="Times New Roman" w:cs="Times New Roman"/>
          <w:b/>
          <w:bCs/>
          <w:i/>
          <w:iCs/>
          <w:sz w:val="24"/>
          <w:szCs w:val="24"/>
        </w:rPr>
        <w:t>.</w:t>
      </w:r>
    </w:p>
    <w:p w:rsidR="0030055D"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t xml:space="preserve">Цель: </w:t>
      </w:r>
      <w:r w:rsidRPr="00127E5F">
        <w:rPr>
          <w:rFonts w:ascii="Times New Roman" w:hAnsi="Times New Roman" w:cs="Times New Roman"/>
          <w:sz w:val="24"/>
          <w:szCs w:val="24"/>
        </w:rPr>
        <w:t>разогрев группы для дальнейшего занятия, развитие доверия по отношению к окружающим.</w:t>
      </w:r>
    </w:p>
    <w:p w:rsidR="0030055D"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 xml:space="preserve">Участницы разбиваются на пары, одна – </w:t>
      </w:r>
      <w:r w:rsidR="00442597">
        <w:rPr>
          <w:rFonts w:ascii="Times New Roman" w:hAnsi="Times New Roman" w:cs="Times New Roman"/>
          <w:sz w:val="24"/>
          <w:szCs w:val="24"/>
        </w:rPr>
        <w:t>"</w:t>
      </w:r>
      <w:r w:rsidRPr="00127E5F">
        <w:rPr>
          <w:rFonts w:ascii="Times New Roman" w:hAnsi="Times New Roman" w:cs="Times New Roman"/>
          <w:sz w:val="24"/>
          <w:szCs w:val="24"/>
        </w:rPr>
        <w:t>робот</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другая – </w:t>
      </w:r>
      <w:r w:rsidR="00442597">
        <w:rPr>
          <w:rFonts w:ascii="Times New Roman" w:hAnsi="Times New Roman" w:cs="Times New Roman"/>
          <w:sz w:val="24"/>
          <w:szCs w:val="24"/>
        </w:rPr>
        <w:t>"</w:t>
      </w:r>
      <w:r w:rsidRPr="00127E5F">
        <w:rPr>
          <w:rFonts w:ascii="Times New Roman" w:hAnsi="Times New Roman" w:cs="Times New Roman"/>
          <w:sz w:val="24"/>
          <w:szCs w:val="24"/>
        </w:rPr>
        <w:t>ведущий</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Pr="00127E5F">
        <w:rPr>
          <w:rFonts w:ascii="Times New Roman" w:hAnsi="Times New Roman" w:cs="Times New Roman"/>
          <w:sz w:val="24"/>
          <w:szCs w:val="24"/>
        </w:rPr>
        <w:t>оператор</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Pr="00127E5F">
        <w:rPr>
          <w:rFonts w:ascii="Times New Roman" w:hAnsi="Times New Roman" w:cs="Times New Roman"/>
          <w:sz w:val="24"/>
          <w:szCs w:val="24"/>
        </w:rPr>
        <w:t>Робот</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может изменять направление движения, начинать и заканчивать какие-то действия только по команде </w:t>
      </w:r>
      <w:r w:rsidR="00442597">
        <w:rPr>
          <w:rFonts w:ascii="Times New Roman" w:hAnsi="Times New Roman" w:cs="Times New Roman"/>
          <w:sz w:val="24"/>
          <w:szCs w:val="24"/>
        </w:rPr>
        <w:t>"</w:t>
      </w:r>
      <w:r w:rsidRPr="00127E5F">
        <w:rPr>
          <w:rFonts w:ascii="Times New Roman" w:hAnsi="Times New Roman" w:cs="Times New Roman"/>
          <w:sz w:val="24"/>
          <w:szCs w:val="24"/>
        </w:rPr>
        <w:t>ведущего</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Задача </w:t>
      </w:r>
      <w:r w:rsidR="00442597">
        <w:rPr>
          <w:rFonts w:ascii="Times New Roman" w:hAnsi="Times New Roman" w:cs="Times New Roman"/>
          <w:sz w:val="24"/>
          <w:szCs w:val="24"/>
        </w:rPr>
        <w:t>"</w:t>
      </w:r>
      <w:r w:rsidRPr="00127E5F">
        <w:rPr>
          <w:rFonts w:ascii="Times New Roman" w:hAnsi="Times New Roman" w:cs="Times New Roman"/>
          <w:sz w:val="24"/>
          <w:szCs w:val="24"/>
        </w:rPr>
        <w:t>ведущего</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 заставить </w:t>
      </w:r>
      <w:r w:rsidR="00442597">
        <w:rPr>
          <w:rFonts w:ascii="Times New Roman" w:hAnsi="Times New Roman" w:cs="Times New Roman"/>
          <w:sz w:val="24"/>
          <w:szCs w:val="24"/>
        </w:rPr>
        <w:t>"</w:t>
      </w:r>
      <w:r w:rsidRPr="00127E5F">
        <w:rPr>
          <w:rFonts w:ascii="Times New Roman" w:hAnsi="Times New Roman" w:cs="Times New Roman"/>
          <w:sz w:val="24"/>
          <w:szCs w:val="24"/>
        </w:rPr>
        <w:t>робота</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выполнить нужное задание, следя за его безопасностью, чтобы он не сталкивался с другими и не мешал им. Через 5 минут </w:t>
      </w:r>
      <w:r w:rsidR="00442597">
        <w:rPr>
          <w:rFonts w:ascii="Times New Roman" w:hAnsi="Times New Roman" w:cs="Times New Roman"/>
          <w:sz w:val="24"/>
          <w:szCs w:val="24"/>
        </w:rPr>
        <w:t>"</w:t>
      </w:r>
      <w:r w:rsidRPr="00127E5F">
        <w:rPr>
          <w:rFonts w:ascii="Times New Roman" w:hAnsi="Times New Roman" w:cs="Times New Roman"/>
          <w:sz w:val="24"/>
          <w:szCs w:val="24"/>
        </w:rPr>
        <w:t>робот</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и </w:t>
      </w:r>
      <w:r w:rsidR="00442597">
        <w:rPr>
          <w:rFonts w:ascii="Times New Roman" w:hAnsi="Times New Roman" w:cs="Times New Roman"/>
          <w:sz w:val="24"/>
          <w:szCs w:val="24"/>
        </w:rPr>
        <w:t>"</w:t>
      </w:r>
      <w:r w:rsidRPr="00127E5F">
        <w:rPr>
          <w:rFonts w:ascii="Times New Roman" w:hAnsi="Times New Roman" w:cs="Times New Roman"/>
          <w:sz w:val="24"/>
          <w:szCs w:val="24"/>
        </w:rPr>
        <w:t>оператор</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меняются ролями.</w:t>
      </w:r>
    </w:p>
    <w:p w:rsidR="0030055D" w:rsidRPr="00127E5F" w:rsidRDefault="0030055D" w:rsidP="00154E7C">
      <w:pPr>
        <w:spacing w:after="0" w:line="240" w:lineRule="auto"/>
        <w:jc w:val="both"/>
        <w:rPr>
          <w:rFonts w:ascii="Times New Roman" w:hAnsi="Times New Roman" w:cs="Times New Roman"/>
          <w:b/>
          <w:bCs/>
          <w:i/>
          <w:iCs/>
          <w:sz w:val="24"/>
          <w:szCs w:val="24"/>
        </w:rPr>
      </w:pPr>
      <w:r w:rsidRPr="00127E5F">
        <w:rPr>
          <w:rFonts w:ascii="Times New Roman" w:hAnsi="Times New Roman" w:cs="Times New Roman"/>
          <w:sz w:val="24"/>
          <w:szCs w:val="24"/>
        </w:rPr>
        <w:tab/>
        <w:t>Обсуждение.</w:t>
      </w:r>
    </w:p>
    <w:p w:rsidR="0030055D" w:rsidRPr="00127E5F" w:rsidRDefault="0030055D" w:rsidP="00154E7C">
      <w:pPr>
        <w:tabs>
          <w:tab w:val="left" w:pos="709"/>
        </w:tabs>
        <w:spacing w:after="0" w:line="240" w:lineRule="auto"/>
        <w:jc w:val="both"/>
        <w:rPr>
          <w:rFonts w:ascii="Times New Roman" w:hAnsi="Times New Roman" w:cs="Times New Roman"/>
          <w:sz w:val="24"/>
          <w:szCs w:val="24"/>
        </w:rPr>
      </w:pPr>
      <w:r w:rsidRPr="00127E5F">
        <w:rPr>
          <w:rFonts w:ascii="Times New Roman" w:hAnsi="Times New Roman" w:cs="Times New Roman"/>
          <w:b/>
          <w:bCs/>
          <w:i/>
          <w:iCs/>
          <w:sz w:val="24"/>
          <w:szCs w:val="24"/>
        </w:rPr>
        <w:tab/>
      </w:r>
      <w:r w:rsidRPr="00127E5F">
        <w:rPr>
          <w:rFonts w:ascii="Times New Roman" w:hAnsi="Times New Roman" w:cs="Times New Roman"/>
          <w:b/>
          <w:bCs/>
          <w:iCs/>
          <w:sz w:val="24"/>
          <w:szCs w:val="24"/>
        </w:rPr>
        <w:t>2. Информирование по теме</w:t>
      </w:r>
      <w:r w:rsidR="003B148C">
        <w:rPr>
          <w:rFonts w:ascii="Times New Roman" w:hAnsi="Times New Roman" w:cs="Times New Roman"/>
          <w:b/>
          <w:bCs/>
          <w:iCs/>
          <w:sz w:val="24"/>
          <w:szCs w:val="24"/>
        </w:rPr>
        <w:t xml:space="preserve"> </w:t>
      </w:r>
      <w:r w:rsidR="00CE2651" w:rsidRPr="00127E5F">
        <w:rPr>
          <w:rFonts w:ascii="Times New Roman" w:hAnsi="Times New Roman" w:cs="Times New Roman"/>
          <w:i/>
          <w:iCs/>
          <w:sz w:val="24"/>
          <w:szCs w:val="24"/>
        </w:rPr>
        <w:t>(текст формируется по усмотрению ведущего)</w:t>
      </w:r>
      <w:r w:rsidR="003B148C">
        <w:rPr>
          <w:rFonts w:ascii="Times New Roman" w:hAnsi="Times New Roman" w:cs="Times New Roman"/>
          <w:i/>
          <w:iCs/>
          <w:sz w:val="24"/>
          <w:szCs w:val="24"/>
        </w:rPr>
        <w:t xml:space="preserve"> </w:t>
      </w:r>
      <w:r w:rsidR="001454A1" w:rsidRPr="00127E5F">
        <w:rPr>
          <w:rFonts w:ascii="Times New Roman" w:hAnsi="Times New Roman" w:cs="Times New Roman"/>
          <w:b/>
          <w:bCs/>
          <w:i/>
          <w:iCs/>
          <w:sz w:val="24"/>
          <w:szCs w:val="24"/>
        </w:rPr>
        <w:t>(10</w:t>
      </w:r>
      <w:r w:rsidR="003A7641">
        <w:rPr>
          <w:rFonts w:ascii="Times New Roman" w:hAnsi="Times New Roman" w:cs="Times New Roman"/>
          <w:b/>
          <w:bCs/>
          <w:i/>
          <w:iCs/>
          <w:sz w:val="24"/>
          <w:szCs w:val="24"/>
        </w:rPr>
        <w:t>мин</w:t>
      </w:r>
      <w:r w:rsidR="008807BC" w:rsidRPr="00127E5F">
        <w:rPr>
          <w:rFonts w:ascii="Times New Roman" w:hAnsi="Times New Roman" w:cs="Times New Roman"/>
          <w:b/>
          <w:bCs/>
          <w:i/>
          <w:iCs/>
          <w:sz w:val="24"/>
          <w:szCs w:val="24"/>
        </w:rPr>
        <w:t>)</w:t>
      </w:r>
      <w:r w:rsidR="00851F93" w:rsidRPr="00127E5F">
        <w:rPr>
          <w:rFonts w:ascii="Times New Roman" w:hAnsi="Times New Roman" w:cs="Times New Roman"/>
          <w:b/>
          <w:bCs/>
          <w:i/>
          <w:iCs/>
          <w:sz w:val="24"/>
          <w:szCs w:val="24"/>
        </w:rPr>
        <w:t>.</w:t>
      </w:r>
    </w:p>
    <w:p w:rsidR="0030055D" w:rsidRPr="00127E5F" w:rsidRDefault="0030055D" w:rsidP="00154E7C">
      <w:pPr>
        <w:spacing w:after="0" w:line="240" w:lineRule="auto"/>
        <w:jc w:val="both"/>
        <w:rPr>
          <w:rFonts w:ascii="Times New Roman" w:hAnsi="Times New Roman" w:cs="Times New Roman"/>
          <w:i/>
          <w:iCs/>
          <w:sz w:val="24"/>
          <w:szCs w:val="24"/>
        </w:rPr>
      </w:pPr>
      <w:r w:rsidRPr="00127E5F">
        <w:rPr>
          <w:rFonts w:ascii="Times New Roman" w:hAnsi="Times New Roman" w:cs="Times New Roman"/>
          <w:sz w:val="24"/>
          <w:szCs w:val="24"/>
        </w:rPr>
        <w:tab/>
        <w:t xml:space="preserve">В тот момент, когда мы сами или наш партнер начинаем разговор, у нас существует возможность выбора стиля поведения из множества вариантов. Одни варианты способствуют нашему взаимопониманию, другие его затрудняют. В зависимости от нашего выбора мы можем понять партнера и помочь ему понять нас или же затруднить наше взаимопонимание. От нашего выбора зависят и чувства, которые возникнут между нами, и желание встречаться и разговаривать в будущем. Многие психологи (и в первую очередь </w:t>
      </w:r>
      <w:r w:rsidRPr="00127E5F">
        <w:rPr>
          <w:rFonts w:ascii="Times New Roman" w:hAnsi="Times New Roman" w:cs="Times New Roman"/>
          <w:i/>
          <w:iCs/>
          <w:sz w:val="24"/>
          <w:szCs w:val="24"/>
        </w:rPr>
        <w:t xml:space="preserve">Т. Гордон) </w:t>
      </w:r>
      <w:r w:rsidRPr="00127E5F">
        <w:rPr>
          <w:rFonts w:ascii="Times New Roman" w:hAnsi="Times New Roman" w:cs="Times New Roman"/>
          <w:sz w:val="24"/>
          <w:szCs w:val="24"/>
        </w:rPr>
        <w:t xml:space="preserve">специально анализировали те способы ведения разговора, которые мешают людям понять друг друга, ухудшают их взаимоотношения, вызывают злость, протест и раздражение. Эти способы называют </w:t>
      </w:r>
      <w:r w:rsidR="00442597">
        <w:rPr>
          <w:rFonts w:ascii="Times New Roman" w:hAnsi="Times New Roman" w:cs="Times New Roman"/>
          <w:sz w:val="24"/>
          <w:szCs w:val="24"/>
        </w:rPr>
        <w:t>"</w:t>
      </w:r>
      <w:r w:rsidRPr="00127E5F">
        <w:rPr>
          <w:rFonts w:ascii="Times New Roman" w:hAnsi="Times New Roman" w:cs="Times New Roman"/>
          <w:sz w:val="24"/>
          <w:szCs w:val="24"/>
        </w:rPr>
        <w:t>барьерами общения</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Далее мы подробнее поговорим об этих барьерах и о последствиях их использования. Наиболее привычные </w:t>
      </w:r>
      <w:r w:rsidR="00442597">
        <w:rPr>
          <w:rFonts w:ascii="Times New Roman" w:hAnsi="Times New Roman" w:cs="Times New Roman"/>
          <w:sz w:val="24"/>
          <w:szCs w:val="24"/>
        </w:rPr>
        <w:t>"</w:t>
      </w:r>
      <w:r w:rsidRPr="00127E5F">
        <w:rPr>
          <w:rFonts w:ascii="Times New Roman" w:hAnsi="Times New Roman" w:cs="Times New Roman"/>
          <w:sz w:val="24"/>
          <w:szCs w:val="24"/>
        </w:rPr>
        <w:t>барьеры общения</w:t>
      </w:r>
      <w:r w:rsidR="00442597">
        <w:rPr>
          <w:rFonts w:ascii="Times New Roman" w:hAnsi="Times New Roman" w:cs="Times New Roman"/>
          <w:sz w:val="24"/>
          <w:szCs w:val="24"/>
        </w:rPr>
        <w:t>"</w:t>
      </w:r>
      <w:r w:rsidR="008807BC" w:rsidRPr="00127E5F">
        <w:rPr>
          <w:rFonts w:ascii="Times New Roman" w:hAnsi="Times New Roman" w:cs="Times New Roman"/>
          <w:sz w:val="24"/>
          <w:szCs w:val="24"/>
        </w:rPr>
        <w:t>:</w:t>
      </w:r>
    </w:p>
    <w:p w:rsidR="008807BC"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t xml:space="preserve">Негативные оценки и ярлыки (оскорбления): </w:t>
      </w:r>
      <w:r w:rsidRPr="00127E5F">
        <w:rPr>
          <w:rFonts w:ascii="Times New Roman" w:hAnsi="Times New Roman" w:cs="Times New Roman"/>
          <w:sz w:val="24"/>
          <w:szCs w:val="24"/>
        </w:rPr>
        <w:t xml:space="preserve">Ты несешь абсолютную чушь! Так обращаться со мной нельзя! Это неверно! </w:t>
      </w:r>
      <w:r w:rsidRPr="00127E5F">
        <w:rPr>
          <w:rFonts w:ascii="Times New Roman" w:hAnsi="Times New Roman" w:cs="Times New Roman"/>
          <w:i/>
          <w:iCs/>
          <w:sz w:val="24"/>
          <w:szCs w:val="24"/>
        </w:rPr>
        <w:t xml:space="preserve">Советы: </w:t>
      </w:r>
      <w:r w:rsidRPr="00127E5F">
        <w:rPr>
          <w:rFonts w:ascii="Times New Roman" w:hAnsi="Times New Roman" w:cs="Times New Roman"/>
          <w:sz w:val="24"/>
          <w:szCs w:val="24"/>
        </w:rPr>
        <w:t xml:space="preserve">Я бы тебе не советовал так со мной обращаться. Мой тебе совет – прекрати сейчас же! Не советую тебе меня злить. </w:t>
      </w:r>
      <w:r w:rsidRPr="00127E5F">
        <w:rPr>
          <w:rFonts w:ascii="Times New Roman" w:hAnsi="Times New Roman" w:cs="Times New Roman"/>
          <w:i/>
          <w:iCs/>
          <w:sz w:val="24"/>
          <w:szCs w:val="24"/>
        </w:rPr>
        <w:t xml:space="preserve">Вопросы, </w:t>
      </w:r>
      <w:r w:rsidRPr="00127E5F">
        <w:rPr>
          <w:rFonts w:ascii="Times New Roman" w:hAnsi="Times New Roman" w:cs="Times New Roman"/>
          <w:sz w:val="24"/>
          <w:szCs w:val="24"/>
        </w:rPr>
        <w:t xml:space="preserve">на которые не нужно или невозможно отвечать: Что ты здесь делаешь? Где тебя носило до двух ночи? Кто ты такой вообще? Ты в своем уме? О чем ты сейчас думаешь, когда я с тобой разговариваю? </w:t>
      </w:r>
    </w:p>
    <w:p w:rsidR="008807BC" w:rsidRPr="00127E5F" w:rsidRDefault="008807BC"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30055D" w:rsidRPr="00127E5F">
        <w:rPr>
          <w:rFonts w:ascii="Times New Roman" w:hAnsi="Times New Roman" w:cs="Times New Roman"/>
          <w:i/>
          <w:iCs/>
          <w:sz w:val="24"/>
          <w:szCs w:val="24"/>
        </w:rPr>
        <w:t xml:space="preserve">Приказы. </w:t>
      </w:r>
      <w:r w:rsidR="0030055D" w:rsidRPr="00127E5F">
        <w:rPr>
          <w:rFonts w:ascii="Times New Roman" w:hAnsi="Times New Roman" w:cs="Times New Roman"/>
          <w:sz w:val="24"/>
          <w:szCs w:val="24"/>
        </w:rPr>
        <w:t xml:space="preserve">Приказ – это всегда насилие в той или иной мере, поскольку желания двух людей полностью совпадают очень и очень редко. Приказ (даже если он абсолютно оправдан и справедлив) всегда вызывает чувство протеста и желание его оспорить. А кто тебя злит? Сама умолкни! Не пойду, хоть режь меня! Ты меня убить хочешь? </w:t>
      </w:r>
    </w:p>
    <w:p w:rsidR="008807BC" w:rsidRPr="00127E5F" w:rsidRDefault="008807BC"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30055D" w:rsidRPr="00127E5F">
        <w:rPr>
          <w:rFonts w:ascii="Times New Roman" w:hAnsi="Times New Roman" w:cs="Times New Roman"/>
          <w:i/>
          <w:iCs/>
          <w:sz w:val="24"/>
          <w:szCs w:val="24"/>
        </w:rPr>
        <w:t xml:space="preserve">Ложные аргументации: </w:t>
      </w:r>
      <w:r w:rsidR="0030055D" w:rsidRPr="00127E5F">
        <w:rPr>
          <w:rFonts w:ascii="Times New Roman" w:hAnsi="Times New Roman" w:cs="Times New Roman"/>
          <w:sz w:val="24"/>
          <w:szCs w:val="24"/>
        </w:rPr>
        <w:t>Партнер по общению (взрослый) боится, что ему откажут, и это опасение приписывает ребенку: Ты никогда ни в чем не идешь мне навстречу! Мать для тебя ничего не значит!</w:t>
      </w:r>
    </w:p>
    <w:p w:rsidR="008807BC" w:rsidRPr="00127E5F" w:rsidRDefault="008807BC"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0030055D" w:rsidRPr="00127E5F">
        <w:rPr>
          <w:rFonts w:ascii="Times New Roman" w:hAnsi="Times New Roman" w:cs="Times New Roman"/>
          <w:i/>
          <w:iCs/>
          <w:sz w:val="24"/>
          <w:szCs w:val="24"/>
        </w:rPr>
        <w:t xml:space="preserve">Поспешные выводы, </w:t>
      </w:r>
      <w:r w:rsidR="0030055D" w:rsidRPr="00127E5F">
        <w:rPr>
          <w:rFonts w:ascii="Times New Roman" w:hAnsi="Times New Roman" w:cs="Times New Roman"/>
          <w:sz w:val="24"/>
          <w:szCs w:val="24"/>
        </w:rPr>
        <w:t xml:space="preserve">которые едва ли будут надежными: Ты ни разу в жизни ничего для меня не сделал(а)! Уборкой в нашем доме занимаюсь только я! </w:t>
      </w:r>
    </w:p>
    <w:p w:rsidR="008807BC" w:rsidRPr="00127E5F" w:rsidRDefault="008807BC"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lastRenderedPageBreak/>
        <w:tab/>
      </w:r>
      <w:r w:rsidR="0030055D" w:rsidRPr="00127E5F">
        <w:rPr>
          <w:rFonts w:ascii="Times New Roman" w:hAnsi="Times New Roman" w:cs="Times New Roman"/>
          <w:i/>
          <w:iCs/>
          <w:sz w:val="24"/>
          <w:szCs w:val="24"/>
        </w:rPr>
        <w:t xml:space="preserve">Склонность экстраполировать единичные факты на всю вселенную </w:t>
      </w:r>
      <w:r w:rsidR="0030055D" w:rsidRPr="00127E5F">
        <w:rPr>
          <w:rFonts w:ascii="Times New Roman" w:hAnsi="Times New Roman" w:cs="Times New Roman"/>
          <w:sz w:val="24"/>
          <w:szCs w:val="24"/>
        </w:rPr>
        <w:t>тоже часто становится барьером открытой и честной коммуникации: Он никогда нив чем не уступит!</w:t>
      </w:r>
    </w:p>
    <w:p w:rsidR="0030055D" w:rsidRPr="00127E5F" w:rsidRDefault="008807BC" w:rsidP="00154E7C">
      <w:pPr>
        <w:spacing w:after="0" w:line="240" w:lineRule="auto"/>
        <w:jc w:val="both"/>
        <w:rPr>
          <w:rFonts w:ascii="Times New Roman" w:hAnsi="Times New Roman" w:cs="Times New Roman"/>
          <w:b/>
          <w:bCs/>
          <w:i/>
          <w:iCs/>
          <w:sz w:val="24"/>
          <w:szCs w:val="24"/>
        </w:rPr>
      </w:pPr>
      <w:r w:rsidRPr="00127E5F">
        <w:rPr>
          <w:rFonts w:ascii="Times New Roman" w:hAnsi="Times New Roman" w:cs="Times New Roman"/>
          <w:sz w:val="24"/>
          <w:szCs w:val="24"/>
        </w:rPr>
        <w:tab/>
      </w:r>
      <w:r w:rsidR="0030055D" w:rsidRPr="00127E5F">
        <w:rPr>
          <w:rFonts w:ascii="Times New Roman" w:hAnsi="Times New Roman" w:cs="Times New Roman"/>
          <w:i/>
          <w:iCs/>
          <w:sz w:val="24"/>
          <w:szCs w:val="24"/>
        </w:rPr>
        <w:t xml:space="preserve">Шутки и подтрунивания друг над другом, </w:t>
      </w:r>
      <w:r w:rsidR="0030055D" w:rsidRPr="00127E5F">
        <w:rPr>
          <w:rFonts w:ascii="Times New Roman" w:hAnsi="Times New Roman" w:cs="Times New Roman"/>
          <w:sz w:val="24"/>
          <w:szCs w:val="24"/>
        </w:rPr>
        <w:t xml:space="preserve">которые хороши до тех пор, пока они доставляют удовольствие обоим партнерам по общению. </w:t>
      </w:r>
      <w:r w:rsidR="00442597">
        <w:rPr>
          <w:rFonts w:ascii="Times New Roman" w:hAnsi="Times New Roman" w:cs="Times New Roman"/>
          <w:sz w:val="24"/>
          <w:szCs w:val="24"/>
        </w:rPr>
        <w:t>"</w:t>
      </w:r>
      <w:r w:rsidR="0030055D" w:rsidRPr="00127E5F">
        <w:rPr>
          <w:rFonts w:ascii="Times New Roman" w:hAnsi="Times New Roman" w:cs="Times New Roman"/>
          <w:sz w:val="24"/>
          <w:szCs w:val="24"/>
        </w:rPr>
        <w:t>Ты-высказывания</w:t>
      </w:r>
      <w:r w:rsidR="00442597">
        <w:rPr>
          <w:rFonts w:ascii="Times New Roman" w:hAnsi="Times New Roman" w:cs="Times New Roman"/>
          <w:sz w:val="24"/>
          <w:szCs w:val="24"/>
        </w:rPr>
        <w:t>"</w:t>
      </w:r>
      <w:r w:rsidR="0030055D" w:rsidRPr="00127E5F">
        <w:rPr>
          <w:rFonts w:ascii="Times New Roman" w:hAnsi="Times New Roman" w:cs="Times New Roman"/>
          <w:sz w:val="24"/>
          <w:szCs w:val="24"/>
        </w:rPr>
        <w:t xml:space="preserve"> как попытки навязать свою проблему другому: </w:t>
      </w:r>
      <w:r w:rsidR="00442597">
        <w:rPr>
          <w:rFonts w:ascii="Times New Roman" w:hAnsi="Times New Roman" w:cs="Times New Roman"/>
          <w:sz w:val="24"/>
          <w:szCs w:val="24"/>
        </w:rPr>
        <w:t>"</w:t>
      </w:r>
      <w:r w:rsidR="0030055D" w:rsidRPr="00127E5F">
        <w:rPr>
          <w:rFonts w:ascii="Times New Roman" w:hAnsi="Times New Roman" w:cs="Times New Roman"/>
          <w:sz w:val="24"/>
          <w:szCs w:val="24"/>
        </w:rPr>
        <w:t>ты должен...</w:t>
      </w:r>
      <w:r w:rsidR="00442597">
        <w:rPr>
          <w:rFonts w:ascii="Times New Roman" w:hAnsi="Times New Roman" w:cs="Times New Roman"/>
          <w:sz w:val="24"/>
          <w:szCs w:val="24"/>
        </w:rPr>
        <w:t>"</w:t>
      </w:r>
      <w:r w:rsidR="0030055D"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0030055D" w:rsidRPr="00127E5F">
        <w:rPr>
          <w:rFonts w:ascii="Times New Roman" w:hAnsi="Times New Roman" w:cs="Times New Roman"/>
          <w:sz w:val="24"/>
          <w:szCs w:val="24"/>
        </w:rPr>
        <w:t>у тебя ничего не выйдет</w:t>
      </w:r>
      <w:r w:rsidR="00442597">
        <w:rPr>
          <w:rFonts w:ascii="Times New Roman" w:hAnsi="Times New Roman" w:cs="Times New Roman"/>
          <w:sz w:val="24"/>
          <w:szCs w:val="24"/>
        </w:rPr>
        <w:t>"</w:t>
      </w:r>
      <w:r w:rsidR="0030055D"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0030055D" w:rsidRPr="00127E5F">
        <w:rPr>
          <w:rFonts w:ascii="Times New Roman" w:hAnsi="Times New Roman" w:cs="Times New Roman"/>
          <w:sz w:val="24"/>
          <w:szCs w:val="24"/>
        </w:rPr>
        <w:t>прекрати сейчас же</w:t>
      </w:r>
      <w:r w:rsidR="00442597">
        <w:rPr>
          <w:rFonts w:ascii="Times New Roman" w:hAnsi="Times New Roman" w:cs="Times New Roman"/>
          <w:sz w:val="24"/>
          <w:szCs w:val="24"/>
        </w:rPr>
        <w:t>"</w:t>
      </w:r>
      <w:r w:rsidR="0030055D" w:rsidRPr="00127E5F">
        <w:rPr>
          <w:rFonts w:ascii="Times New Roman" w:hAnsi="Times New Roman" w:cs="Times New Roman"/>
          <w:sz w:val="24"/>
          <w:szCs w:val="24"/>
        </w:rPr>
        <w:t xml:space="preserve"> и т. д. На самом деле нужно признать наличие проблемы у себя самих. Если выразить свою проблему открыто, в </w:t>
      </w:r>
      <w:r w:rsidR="00442597">
        <w:rPr>
          <w:rFonts w:ascii="Times New Roman" w:hAnsi="Times New Roman" w:cs="Times New Roman"/>
          <w:sz w:val="24"/>
          <w:szCs w:val="24"/>
        </w:rPr>
        <w:t>"</w:t>
      </w:r>
      <w:r w:rsidR="0030055D" w:rsidRPr="00127E5F">
        <w:rPr>
          <w:rFonts w:ascii="Times New Roman" w:hAnsi="Times New Roman" w:cs="Times New Roman"/>
          <w:sz w:val="24"/>
          <w:szCs w:val="24"/>
        </w:rPr>
        <w:t>я-форме</w:t>
      </w:r>
      <w:r w:rsidR="00442597">
        <w:rPr>
          <w:rFonts w:ascii="Times New Roman" w:hAnsi="Times New Roman" w:cs="Times New Roman"/>
          <w:sz w:val="24"/>
          <w:szCs w:val="24"/>
        </w:rPr>
        <w:t>"</w:t>
      </w:r>
      <w:r w:rsidR="0030055D" w:rsidRPr="00127E5F">
        <w:rPr>
          <w:rFonts w:ascii="Times New Roman" w:hAnsi="Times New Roman" w:cs="Times New Roman"/>
          <w:sz w:val="24"/>
          <w:szCs w:val="24"/>
        </w:rPr>
        <w:t>, то появляется два существенных преимущества: улучшаются отношения, увеличивается их ясность и прозрачность; у партнера формируется мотивация содействия в решении нашей проблемы.</w:t>
      </w:r>
    </w:p>
    <w:p w:rsidR="0030055D" w:rsidRPr="00127E5F" w:rsidRDefault="0030055D" w:rsidP="00154E7C">
      <w:pPr>
        <w:spacing w:after="0" w:line="240" w:lineRule="auto"/>
        <w:jc w:val="both"/>
        <w:rPr>
          <w:rFonts w:ascii="Times New Roman" w:hAnsi="Times New Roman" w:cs="Times New Roman"/>
          <w:b/>
          <w:i/>
          <w:iCs/>
          <w:sz w:val="24"/>
          <w:szCs w:val="24"/>
        </w:rPr>
      </w:pPr>
      <w:r w:rsidRPr="00127E5F">
        <w:rPr>
          <w:rFonts w:ascii="Times New Roman" w:hAnsi="Times New Roman" w:cs="Times New Roman"/>
          <w:b/>
          <w:bCs/>
          <w:i/>
          <w:iCs/>
          <w:sz w:val="24"/>
          <w:szCs w:val="24"/>
        </w:rPr>
        <w:tab/>
      </w:r>
      <w:r w:rsidRPr="00127E5F">
        <w:rPr>
          <w:rFonts w:ascii="Times New Roman" w:hAnsi="Times New Roman" w:cs="Times New Roman"/>
          <w:b/>
          <w:bCs/>
          <w:iCs/>
          <w:sz w:val="24"/>
          <w:szCs w:val="24"/>
        </w:rPr>
        <w:t xml:space="preserve">3. Упражнение </w:t>
      </w:r>
      <w:r w:rsidR="00442597">
        <w:rPr>
          <w:rFonts w:ascii="Times New Roman" w:hAnsi="Times New Roman" w:cs="Times New Roman"/>
          <w:b/>
          <w:bCs/>
          <w:iCs/>
          <w:sz w:val="24"/>
          <w:szCs w:val="24"/>
        </w:rPr>
        <w:t>"</w:t>
      </w:r>
      <w:r w:rsidRPr="00127E5F">
        <w:rPr>
          <w:rFonts w:ascii="Times New Roman" w:hAnsi="Times New Roman" w:cs="Times New Roman"/>
          <w:b/>
          <w:bCs/>
          <w:iCs/>
          <w:sz w:val="24"/>
          <w:szCs w:val="24"/>
        </w:rPr>
        <w:t>Распознавание барьеров</w:t>
      </w:r>
      <w:r w:rsidR="00442597">
        <w:rPr>
          <w:rFonts w:ascii="Times New Roman" w:hAnsi="Times New Roman" w:cs="Times New Roman"/>
          <w:b/>
          <w:bCs/>
          <w:iCs/>
          <w:sz w:val="24"/>
          <w:szCs w:val="24"/>
        </w:rPr>
        <w:t>"</w:t>
      </w:r>
      <w:r w:rsidR="00851F93" w:rsidRPr="00127E5F">
        <w:rPr>
          <w:rFonts w:ascii="Times New Roman" w:hAnsi="Times New Roman" w:cs="Times New Roman"/>
          <w:b/>
          <w:bCs/>
          <w:i/>
          <w:iCs/>
          <w:sz w:val="24"/>
          <w:szCs w:val="24"/>
        </w:rPr>
        <w:t>(</w:t>
      </w:r>
      <w:r w:rsidR="00CE2651" w:rsidRPr="00127E5F">
        <w:rPr>
          <w:rFonts w:ascii="Times New Roman" w:hAnsi="Times New Roman" w:cs="Times New Roman"/>
          <w:b/>
          <w:bCs/>
          <w:i/>
          <w:iCs/>
          <w:sz w:val="24"/>
          <w:szCs w:val="24"/>
        </w:rPr>
        <w:t>15</w:t>
      </w:r>
      <w:r w:rsidR="003A7641">
        <w:rPr>
          <w:rFonts w:ascii="Times New Roman" w:hAnsi="Times New Roman" w:cs="Times New Roman"/>
          <w:b/>
          <w:bCs/>
          <w:i/>
          <w:iCs/>
          <w:sz w:val="24"/>
          <w:szCs w:val="24"/>
        </w:rPr>
        <w:t xml:space="preserve"> мин</w:t>
      </w:r>
      <w:r w:rsidR="00851F93" w:rsidRPr="00127E5F">
        <w:rPr>
          <w:rFonts w:ascii="Times New Roman" w:hAnsi="Times New Roman" w:cs="Times New Roman"/>
          <w:b/>
          <w:bCs/>
          <w:i/>
          <w:iCs/>
          <w:sz w:val="24"/>
          <w:szCs w:val="24"/>
        </w:rPr>
        <w:t>).</w:t>
      </w:r>
    </w:p>
    <w:p w:rsidR="000E6C99"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t xml:space="preserve">Цель: </w:t>
      </w:r>
      <w:r w:rsidRPr="00127E5F">
        <w:rPr>
          <w:rFonts w:ascii="Times New Roman" w:hAnsi="Times New Roman" w:cs="Times New Roman"/>
          <w:sz w:val="24"/>
          <w:szCs w:val="24"/>
        </w:rPr>
        <w:t xml:space="preserve">развитие навыка распознавания </w:t>
      </w:r>
      <w:r w:rsidR="000E6C99" w:rsidRPr="00127E5F">
        <w:rPr>
          <w:rFonts w:ascii="Times New Roman" w:hAnsi="Times New Roman" w:cs="Times New Roman"/>
          <w:sz w:val="24"/>
          <w:szCs w:val="24"/>
        </w:rPr>
        <w:t xml:space="preserve">и преодоления барьеров общения. </w:t>
      </w:r>
      <w:r w:rsidR="000E6C99" w:rsidRPr="00127E5F">
        <w:rPr>
          <w:rFonts w:ascii="Times New Roman" w:hAnsi="Times New Roman" w:cs="Times New Roman"/>
          <w:color w:val="000000"/>
          <w:sz w:val="24"/>
          <w:szCs w:val="24"/>
        </w:rPr>
        <w:t xml:space="preserve">Преобразование </w:t>
      </w:r>
      <w:r w:rsidR="00442597">
        <w:rPr>
          <w:rFonts w:ascii="Times New Roman" w:hAnsi="Times New Roman" w:cs="Times New Roman"/>
          <w:color w:val="000000"/>
          <w:sz w:val="24"/>
          <w:szCs w:val="24"/>
        </w:rPr>
        <w:t>"</w:t>
      </w:r>
      <w:r w:rsidR="000E6C99" w:rsidRPr="00127E5F">
        <w:rPr>
          <w:rFonts w:ascii="Times New Roman" w:hAnsi="Times New Roman" w:cs="Times New Roman"/>
          <w:color w:val="000000"/>
          <w:sz w:val="24"/>
          <w:szCs w:val="24"/>
        </w:rPr>
        <w:t>Ты-сообщение</w:t>
      </w:r>
      <w:r w:rsidR="00442597">
        <w:rPr>
          <w:rFonts w:ascii="Times New Roman" w:hAnsi="Times New Roman" w:cs="Times New Roman"/>
          <w:color w:val="000000"/>
          <w:sz w:val="24"/>
          <w:szCs w:val="24"/>
        </w:rPr>
        <w:t>"</w:t>
      </w:r>
      <w:r w:rsidR="000E6C99" w:rsidRPr="00127E5F">
        <w:rPr>
          <w:rFonts w:ascii="Times New Roman" w:hAnsi="Times New Roman" w:cs="Times New Roman"/>
          <w:color w:val="000000"/>
          <w:sz w:val="24"/>
          <w:szCs w:val="24"/>
        </w:rPr>
        <w:t xml:space="preserve"> в </w:t>
      </w:r>
      <w:r w:rsidR="00442597">
        <w:rPr>
          <w:rFonts w:ascii="Times New Roman" w:hAnsi="Times New Roman" w:cs="Times New Roman"/>
          <w:color w:val="000000"/>
          <w:sz w:val="24"/>
          <w:szCs w:val="24"/>
        </w:rPr>
        <w:t>"</w:t>
      </w:r>
      <w:r w:rsidR="000E6C99" w:rsidRPr="00127E5F">
        <w:rPr>
          <w:rFonts w:ascii="Times New Roman" w:hAnsi="Times New Roman" w:cs="Times New Roman"/>
          <w:color w:val="000000"/>
          <w:sz w:val="24"/>
          <w:szCs w:val="24"/>
        </w:rPr>
        <w:t>Я-сообщение</w:t>
      </w:r>
      <w:r w:rsidR="00442597">
        <w:rPr>
          <w:rFonts w:ascii="Times New Roman" w:hAnsi="Times New Roman" w:cs="Times New Roman"/>
          <w:color w:val="000000"/>
          <w:sz w:val="24"/>
          <w:szCs w:val="24"/>
        </w:rPr>
        <w:t>"</w:t>
      </w:r>
      <w:r w:rsidR="000E6C99" w:rsidRPr="00127E5F">
        <w:rPr>
          <w:rFonts w:ascii="Times New Roman" w:hAnsi="Times New Roman" w:cs="Times New Roman"/>
          <w:color w:val="000000"/>
          <w:sz w:val="24"/>
          <w:szCs w:val="24"/>
        </w:rPr>
        <w:t>.</w:t>
      </w:r>
    </w:p>
    <w:p w:rsidR="000E6C99" w:rsidRPr="00127E5F" w:rsidRDefault="000E6C99" w:rsidP="00154E7C">
      <w:pPr>
        <w:pStyle w:val="a8"/>
        <w:shd w:val="clear" w:color="auto" w:fill="FFFFFF"/>
        <w:spacing w:before="0" w:beforeAutospacing="0" w:after="0" w:afterAutospacing="0"/>
        <w:jc w:val="both"/>
        <w:rPr>
          <w:color w:val="000000"/>
        </w:rPr>
      </w:pPr>
      <w:r w:rsidRPr="00127E5F">
        <w:rPr>
          <w:rFonts w:ascii="Georgia" w:hAnsi="Georgia"/>
          <w:i/>
          <w:iCs/>
          <w:color w:val="000000"/>
        </w:rPr>
        <w:tab/>
      </w:r>
      <w:r w:rsidRPr="00127E5F">
        <w:rPr>
          <w:i/>
          <w:iCs/>
          <w:color w:val="000000"/>
        </w:rPr>
        <w:t xml:space="preserve">Инструкция: </w:t>
      </w:r>
      <w:r w:rsidRPr="00127E5F">
        <w:rPr>
          <w:color w:val="000000"/>
        </w:rPr>
        <w:t>парам раздаются написанные на бума</w:t>
      </w:r>
      <w:r w:rsidR="005F0C81" w:rsidRPr="00127E5F">
        <w:rPr>
          <w:color w:val="000000"/>
        </w:rPr>
        <w:t>ге ситуации, в которых представлена</w:t>
      </w:r>
      <w:r w:rsidRPr="00127E5F">
        <w:rPr>
          <w:color w:val="000000"/>
        </w:rPr>
        <w:t xml:space="preserve"> определенная эмоциональная проблема и ее решение. Предлагается прокомментировать описанную реакцию, а затем ее переформулировать в терминах открытого выражения чувств и желаний.</w:t>
      </w:r>
    </w:p>
    <w:p w:rsidR="000E6C99" w:rsidRPr="00127E5F" w:rsidRDefault="000E6C99" w:rsidP="00154E7C">
      <w:pPr>
        <w:pStyle w:val="a8"/>
        <w:shd w:val="clear" w:color="auto" w:fill="FFFFFF"/>
        <w:spacing w:before="0" w:beforeAutospacing="0" w:after="0" w:afterAutospacing="0"/>
        <w:jc w:val="both"/>
        <w:rPr>
          <w:color w:val="000000"/>
        </w:rPr>
      </w:pPr>
      <w:r w:rsidRPr="00127E5F">
        <w:rPr>
          <w:i/>
          <w:iCs/>
          <w:color w:val="000000"/>
        </w:rPr>
        <w:tab/>
        <w:t>Ситуации:</w:t>
      </w:r>
    </w:p>
    <w:p w:rsidR="000E6C99" w:rsidRPr="00127E5F" w:rsidRDefault="000E6C99" w:rsidP="00154E7C">
      <w:pPr>
        <w:pStyle w:val="a8"/>
        <w:numPr>
          <w:ilvl w:val="0"/>
          <w:numId w:val="20"/>
        </w:numPr>
        <w:shd w:val="clear" w:color="auto" w:fill="FFFFFF"/>
        <w:tabs>
          <w:tab w:val="left" w:pos="1134"/>
        </w:tabs>
        <w:spacing w:before="0" w:beforeAutospacing="0" w:after="0" w:afterAutospacing="0"/>
        <w:ind w:left="0" w:firstLine="709"/>
        <w:jc w:val="both"/>
        <w:rPr>
          <w:color w:val="000000"/>
        </w:rPr>
      </w:pPr>
      <w:r w:rsidRPr="00127E5F">
        <w:rPr>
          <w:color w:val="000000"/>
        </w:rPr>
        <w:t xml:space="preserve">Муж хмуро ест борщ, приготовленный женой, время от времени отпуская критические замечания. Это ее наконец выводит из себя, и она говорит: </w:t>
      </w:r>
      <w:r w:rsidR="00442597">
        <w:rPr>
          <w:color w:val="000000"/>
        </w:rPr>
        <w:t>"</w:t>
      </w:r>
      <w:r w:rsidR="00EB4A9E" w:rsidRPr="00127E5F">
        <w:rPr>
          <w:color w:val="000000"/>
        </w:rPr>
        <w:t>Ты что, целый вечер</w:t>
      </w:r>
      <w:r w:rsidRPr="00127E5F">
        <w:rPr>
          <w:color w:val="000000"/>
        </w:rPr>
        <w:t xml:space="preserve"> так и будешь надо мной издеваться? Специально все делаешь, чтобы мне настроение испортить!</w:t>
      </w:r>
      <w:r w:rsidR="00442597">
        <w:rPr>
          <w:color w:val="000000"/>
        </w:rPr>
        <w:t>"</w:t>
      </w:r>
      <w:r w:rsidRPr="00127E5F">
        <w:rPr>
          <w:color w:val="000000"/>
        </w:rPr>
        <w:t>.</w:t>
      </w:r>
    </w:p>
    <w:p w:rsidR="000E6C99" w:rsidRPr="00127E5F" w:rsidRDefault="000E6C99" w:rsidP="00154E7C">
      <w:pPr>
        <w:pStyle w:val="a8"/>
        <w:numPr>
          <w:ilvl w:val="0"/>
          <w:numId w:val="20"/>
        </w:numPr>
        <w:shd w:val="clear" w:color="auto" w:fill="FFFFFF"/>
        <w:tabs>
          <w:tab w:val="left" w:pos="1134"/>
        </w:tabs>
        <w:spacing w:before="0" w:beforeAutospacing="0" w:after="0" w:afterAutospacing="0"/>
        <w:ind w:left="0" w:firstLine="709"/>
        <w:jc w:val="both"/>
        <w:rPr>
          <w:color w:val="000000"/>
        </w:rPr>
      </w:pPr>
      <w:r w:rsidRPr="00127E5F">
        <w:rPr>
          <w:color w:val="000000"/>
        </w:rPr>
        <w:t>Ребенок мешает вам, отвлекая внимани</w:t>
      </w:r>
      <w:r w:rsidR="000C526A">
        <w:rPr>
          <w:color w:val="000000"/>
        </w:rPr>
        <w:t>е гостей.</w:t>
      </w:r>
      <w:r w:rsidR="00442597">
        <w:rPr>
          <w:color w:val="000000"/>
        </w:rPr>
        <w:t>"</w:t>
      </w:r>
      <w:r w:rsidRPr="00127E5F">
        <w:rPr>
          <w:color w:val="000000"/>
        </w:rPr>
        <w:t xml:space="preserve">Ты что, не видишь, что нам это уже надоело </w:t>
      </w:r>
      <w:r w:rsidR="00EB4A9E" w:rsidRPr="00127E5F">
        <w:rPr>
          <w:color w:val="000000"/>
        </w:rPr>
        <w:t>– иди в свою комнату и не выходи</w:t>
      </w:r>
      <w:r w:rsidRPr="00127E5F">
        <w:rPr>
          <w:color w:val="000000"/>
        </w:rPr>
        <w:t xml:space="preserve"> оттуда, пока мы не закончим</w:t>
      </w:r>
      <w:r w:rsidR="00442597">
        <w:rPr>
          <w:color w:val="000000"/>
        </w:rPr>
        <w:t>"</w:t>
      </w:r>
      <w:r w:rsidRPr="00127E5F">
        <w:rPr>
          <w:color w:val="000000"/>
        </w:rPr>
        <w:t>.</w:t>
      </w:r>
    </w:p>
    <w:p w:rsidR="000E6C99" w:rsidRPr="00127E5F" w:rsidRDefault="000E6C99" w:rsidP="00154E7C">
      <w:pPr>
        <w:pStyle w:val="a8"/>
        <w:numPr>
          <w:ilvl w:val="0"/>
          <w:numId w:val="20"/>
        </w:numPr>
        <w:shd w:val="clear" w:color="auto" w:fill="FFFFFF"/>
        <w:tabs>
          <w:tab w:val="left" w:pos="1134"/>
        </w:tabs>
        <w:spacing w:before="0" w:beforeAutospacing="0" w:after="0" w:afterAutospacing="0"/>
        <w:ind w:left="0" w:firstLine="709"/>
        <w:jc w:val="both"/>
        <w:rPr>
          <w:color w:val="000000"/>
        </w:rPr>
      </w:pPr>
      <w:r w:rsidRPr="00127E5F">
        <w:rPr>
          <w:color w:val="000000"/>
        </w:rPr>
        <w:t xml:space="preserve">Учитель звонит родителям и сообщает, что сын в классе нецензурно бранится и не слушает замечаний учителя. </w:t>
      </w:r>
      <w:r w:rsidR="00442597">
        <w:rPr>
          <w:color w:val="000000"/>
        </w:rPr>
        <w:t>"</w:t>
      </w:r>
      <w:r w:rsidRPr="00127E5F">
        <w:rPr>
          <w:color w:val="000000"/>
        </w:rPr>
        <w:t>Иди-ка сюда и объясни мне, почему я должен краснеть перед учительницей. Ты слышал когда-нибудь, чтобы я или мама так ругались? Где ты этих слов панабрался?</w:t>
      </w:r>
      <w:r w:rsidR="00442597">
        <w:rPr>
          <w:color w:val="000000"/>
        </w:rPr>
        <w:t>"</w:t>
      </w:r>
      <w:r w:rsidRPr="00127E5F">
        <w:rPr>
          <w:color w:val="000000"/>
        </w:rPr>
        <w:t>.</w:t>
      </w:r>
    </w:p>
    <w:p w:rsidR="000E6C99" w:rsidRPr="00127E5F" w:rsidRDefault="000E6C99" w:rsidP="00154E7C">
      <w:pPr>
        <w:pStyle w:val="a8"/>
        <w:numPr>
          <w:ilvl w:val="0"/>
          <w:numId w:val="20"/>
        </w:numPr>
        <w:shd w:val="clear" w:color="auto" w:fill="FFFFFF"/>
        <w:tabs>
          <w:tab w:val="clear" w:pos="720"/>
          <w:tab w:val="num" w:pos="1134"/>
        </w:tabs>
        <w:spacing w:before="0" w:beforeAutospacing="0" w:after="0" w:afterAutospacing="0"/>
        <w:ind w:left="0" w:firstLine="709"/>
        <w:jc w:val="both"/>
        <w:rPr>
          <w:color w:val="000000"/>
        </w:rPr>
      </w:pPr>
      <w:r w:rsidRPr="00127E5F">
        <w:rPr>
          <w:color w:val="000000"/>
        </w:rPr>
        <w:t xml:space="preserve">Сын склеил из бумаги клоуна в подарок отцу. Отец сидит у компьютера, сын дергает его за рукав и гордо преподносит клоуна отцу. </w:t>
      </w:r>
      <w:r w:rsidR="00442597">
        <w:rPr>
          <w:color w:val="000000"/>
        </w:rPr>
        <w:t>"</w:t>
      </w:r>
      <w:r w:rsidRPr="00127E5F">
        <w:rPr>
          <w:color w:val="000000"/>
        </w:rPr>
        <w:t>Отстань от меня. Сейчас закончу, приду и посмотрю. А пока начинай уборку в своей комнате</w:t>
      </w:r>
      <w:r w:rsidR="00442597">
        <w:rPr>
          <w:color w:val="000000"/>
        </w:rPr>
        <w:t>"</w:t>
      </w:r>
      <w:r w:rsidRPr="00127E5F">
        <w:rPr>
          <w:color w:val="000000"/>
        </w:rPr>
        <w:t>.</w:t>
      </w:r>
    </w:p>
    <w:p w:rsidR="0030055D" w:rsidRPr="00127E5F" w:rsidRDefault="0030055D" w:rsidP="00154E7C">
      <w:pPr>
        <w:tabs>
          <w:tab w:val="left" w:pos="1671"/>
        </w:tabs>
        <w:spacing w:after="0" w:line="240" w:lineRule="auto"/>
        <w:ind w:firstLine="709"/>
        <w:jc w:val="both"/>
        <w:rPr>
          <w:rFonts w:ascii="Times New Roman" w:hAnsi="Times New Roman" w:cs="Times New Roman"/>
          <w:i/>
          <w:iCs/>
          <w:sz w:val="24"/>
          <w:szCs w:val="24"/>
        </w:rPr>
      </w:pPr>
      <w:r w:rsidRPr="00127E5F">
        <w:rPr>
          <w:rFonts w:ascii="Times New Roman" w:hAnsi="Times New Roman" w:cs="Times New Roman"/>
          <w:b/>
          <w:bCs/>
          <w:iCs/>
          <w:sz w:val="24"/>
          <w:szCs w:val="24"/>
        </w:rPr>
        <w:t xml:space="preserve">4. Упражнение </w:t>
      </w:r>
      <w:r w:rsidR="00442597">
        <w:rPr>
          <w:rFonts w:ascii="Times New Roman" w:hAnsi="Times New Roman" w:cs="Times New Roman"/>
          <w:b/>
          <w:bCs/>
          <w:iCs/>
          <w:sz w:val="24"/>
          <w:szCs w:val="24"/>
        </w:rPr>
        <w:t>"</w:t>
      </w:r>
      <w:r w:rsidRPr="00127E5F">
        <w:rPr>
          <w:rFonts w:ascii="Times New Roman" w:hAnsi="Times New Roman" w:cs="Times New Roman"/>
          <w:b/>
          <w:bCs/>
          <w:iCs/>
          <w:sz w:val="24"/>
          <w:szCs w:val="24"/>
        </w:rPr>
        <w:t>Чья проблема больше?</w:t>
      </w:r>
      <w:r w:rsidR="00442597">
        <w:rPr>
          <w:rFonts w:ascii="Times New Roman" w:hAnsi="Times New Roman" w:cs="Times New Roman"/>
          <w:b/>
          <w:bCs/>
          <w:iCs/>
          <w:sz w:val="24"/>
          <w:szCs w:val="24"/>
        </w:rPr>
        <w:t>"</w:t>
      </w:r>
      <w:r w:rsidR="00851F93" w:rsidRPr="00127E5F">
        <w:rPr>
          <w:rFonts w:ascii="Times New Roman" w:hAnsi="Times New Roman" w:cs="Times New Roman"/>
          <w:b/>
          <w:bCs/>
          <w:i/>
          <w:iCs/>
          <w:sz w:val="24"/>
          <w:szCs w:val="24"/>
        </w:rPr>
        <w:t>(</w:t>
      </w:r>
      <w:r w:rsidR="003E6EDA" w:rsidRPr="00127E5F">
        <w:rPr>
          <w:rFonts w:ascii="Times New Roman" w:hAnsi="Times New Roman" w:cs="Times New Roman"/>
          <w:b/>
          <w:bCs/>
          <w:i/>
          <w:iCs/>
          <w:sz w:val="24"/>
          <w:szCs w:val="24"/>
        </w:rPr>
        <w:t>15</w:t>
      </w:r>
      <w:r w:rsidR="003A7641">
        <w:rPr>
          <w:rFonts w:ascii="Times New Roman" w:hAnsi="Times New Roman" w:cs="Times New Roman"/>
          <w:b/>
          <w:bCs/>
          <w:i/>
          <w:iCs/>
          <w:sz w:val="24"/>
          <w:szCs w:val="24"/>
        </w:rPr>
        <w:t>мин</w:t>
      </w:r>
      <w:r w:rsidR="00851F93" w:rsidRPr="00127E5F">
        <w:rPr>
          <w:rFonts w:ascii="Times New Roman" w:hAnsi="Times New Roman" w:cs="Times New Roman"/>
          <w:b/>
          <w:bCs/>
          <w:i/>
          <w:iCs/>
          <w:sz w:val="24"/>
          <w:szCs w:val="24"/>
        </w:rPr>
        <w:t>).</w:t>
      </w:r>
    </w:p>
    <w:p w:rsidR="0030055D"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t xml:space="preserve">Цель: </w:t>
      </w:r>
      <w:r w:rsidRPr="00127E5F">
        <w:rPr>
          <w:rFonts w:ascii="Times New Roman" w:hAnsi="Times New Roman" w:cs="Times New Roman"/>
          <w:sz w:val="24"/>
          <w:szCs w:val="24"/>
        </w:rPr>
        <w:t>выработка умения объективно оценивать проблемы.</w:t>
      </w:r>
    </w:p>
    <w:p w:rsidR="0030055D"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Pr="00127E5F">
        <w:rPr>
          <w:rFonts w:ascii="Times New Roman" w:hAnsi="Times New Roman" w:cs="Times New Roman"/>
          <w:i/>
          <w:sz w:val="24"/>
          <w:szCs w:val="24"/>
        </w:rPr>
        <w:t>Инструкция:</w:t>
      </w:r>
      <w:r w:rsidRPr="00127E5F">
        <w:rPr>
          <w:rFonts w:ascii="Times New Roman" w:hAnsi="Times New Roman" w:cs="Times New Roman"/>
          <w:sz w:val="24"/>
          <w:szCs w:val="24"/>
        </w:rPr>
        <w:t xml:space="preserve"> 1) </w:t>
      </w:r>
      <w:r w:rsidR="00442597">
        <w:rPr>
          <w:rFonts w:ascii="Times New Roman" w:hAnsi="Times New Roman" w:cs="Times New Roman"/>
          <w:sz w:val="24"/>
          <w:szCs w:val="24"/>
        </w:rPr>
        <w:t>"</w:t>
      </w:r>
      <w:r w:rsidRPr="00127E5F">
        <w:rPr>
          <w:rFonts w:ascii="Times New Roman" w:hAnsi="Times New Roman" w:cs="Times New Roman"/>
          <w:sz w:val="24"/>
          <w:szCs w:val="24"/>
        </w:rPr>
        <w:t>Вспомните, когда у вас возникли разногласия с ребенком. Запишите эту ситуацию на бланке</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2) </w:t>
      </w:r>
      <w:r w:rsidR="00442597">
        <w:rPr>
          <w:rFonts w:ascii="Times New Roman" w:hAnsi="Times New Roman" w:cs="Times New Roman"/>
          <w:sz w:val="24"/>
          <w:szCs w:val="24"/>
        </w:rPr>
        <w:t>"</w:t>
      </w:r>
      <w:r w:rsidRPr="00127E5F">
        <w:rPr>
          <w:rFonts w:ascii="Times New Roman" w:hAnsi="Times New Roman" w:cs="Times New Roman"/>
          <w:sz w:val="24"/>
          <w:szCs w:val="24"/>
        </w:rPr>
        <w:t>Переверните, пожалуйста, листок и запишите на нем, в чем состояла ваша проблема, а в чем – проблема вашего ребенка</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3) </w:t>
      </w:r>
      <w:r w:rsidR="00442597">
        <w:rPr>
          <w:rFonts w:ascii="Times New Roman" w:hAnsi="Times New Roman" w:cs="Times New Roman"/>
          <w:sz w:val="24"/>
          <w:szCs w:val="24"/>
        </w:rPr>
        <w:t>"</w:t>
      </w:r>
      <w:r w:rsidRPr="00127E5F">
        <w:rPr>
          <w:rFonts w:ascii="Times New Roman" w:hAnsi="Times New Roman" w:cs="Times New Roman"/>
          <w:sz w:val="24"/>
          <w:szCs w:val="24"/>
        </w:rPr>
        <w:t>Пожалуйста, определите, чья проблема больше, и обоснуйте ваш выбор группе</w:t>
      </w:r>
      <w:r w:rsidR="00442597">
        <w:rPr>
          <w:rFonts w:ascii="Times New Roman" w:hAnsi="Times New Roman" w:cs="Times New Roman"/>
          <w:sz w:val="24"/>
          <w:szCs w:val="24"/>
        </w:rPr>
        <w:t>"</w:t>
      </w:r>
      <w:r w:rsidRPr="00127E5F">
        <w:rPr>
          <w:rFonts w:ascii="Times New Roman" w:hAnsi="Times New Roman" w:cs="Times New Roman"/>
          <w:sz w:val="24"/>
          <w:szCs w:val="24"/>
        </w:rPr>
        <w:t>. Обсуждение с комментариями.</w:t>
      </w:r>
    </w:p>
    <w:p w:rsidR="00E92089" w:rsidRPr="00127E5F" w:rsidRDefault="00E92089" w:rsidP="00154E7C">
      <w:pPr>
        <w:spacing w:after="0" w:line="240" w:lineRule="auto"/>
        <w:jc w:val="both"/>
        <w:rPr>
          <w:rFonts w:ascii="Times New Roman" w:hAnsi="Times New Roman" w:cs="Times New Roman"/>
          <w:b/>
          <w:i/>
          <w:sz w:val="24"/>
          <w:szCs w:val="24"/>
        </w:rPr>
      </w:pPr>
      <w:r w:rsidRPr="00127E5F">
        <w:rPr>
          <w:rFonts w:ascii="Times New Roman" w:hAnsi="Times New Roman" w:cs="Times New Roman"/>
          <w:sz w:val="24"/>
          <w:szCs w:val="24"/>
        </w:rPr>
        <w:tab/>
      </w:r>
      <w:r w:rsidRPr="00127E5F">
        <w:rPr>
          <w:rFonts w:ascii="Times New Roman" w:hAnsi="Times New Roman" w:cs="Times New Roman"/>
          <w:b/>
          <w:sz w:val="24"/>
          <w:szCs w:val="24"/>
        </w:rPr>
        <w:t xml:space="preserve">5.Упражнение </w:t>
      </w:r>
      <w:r w:rsidR="00442597">
        <w:rPr>
          <w:rFonts w:ascii="Times New Roman" w:hAnsi="Times New Roman" w:cs="Times New Roman"/>
          <w:b/>
          <w:sz w:val="24"/>
          <w:szCs w:val="24"/>
        </w:rPr>
        <w:t>"</w:t>
      </w:r>
      <w:r w:rsidRPr="00127E5F">
        <w:rPr>
          <w:rFonts w:ascii="Times New Roman" w:hAnsi="Times New Roman" w:cs="Times New Roman"/>
          <w:b/>
          <w:sz w:val="24"/>
          <w:szCs w:val="24"/>
        </w:rPr>
        <w:t xml:space="preserve">Преодоление барьера </w:t>
      </w:r>
      <w:r w:rsidR="00442597">
        <w:rPr>
          <w:rFonts w:ascii="Times New Roman" w:hAnsi="Times New Roman" w:cs="Times New Roman"/>
          <w:b/>
          <w:sz w:val="24"/>
          <w:szCs w:val="24"/>
        </w:rPr>
        <w:t>"</w:t>
      </w:r>
      <w:r w:rsidRPr="00127E5F">
        <w:rPr>
          <w:rFonts w:ascii="Times New Roman" w:hAnsi="Times New Roman" w:cs="Times New Roman"/>
          <w:b/>
          <w:sz w:val="24"/>
          <w:szCs w:val="24"/>
        </w:rPr>
        <w:t>Избегание</w:t>
      </w:r>
      <w:r w:rsidR="00442597">
        <w:rPr>
          <w:rFonts w:ascii="Times New Roman" w:hAnsi="Times New Roman" w:cs="Times New Roman"/>
          <w:b/>
          <w:sz w:val="24"/>
          <w:szCs w:val="24"/>
        </w:rPr>
        <w:t>"</w:t>
      </w:r>
      <w:r w:rsidR="00851F93" w:rsidRPr="00127E5F">
        <w:rPr>
          <w:rFonts w:ascii="Times New Roman" w:hAnsi="Times New Roman" w:cs="Times New Roman"/>
          <w:b/>
          <w:i/>
          <w:sz w:val="24"/>
          <w:szCs w:val="24"/>
        </w:rPr>
        <w:t>(</w:t>
      </w:r>
      <w:r w:rsidRPr="00127E5F">
        <w:rPr>
          <w:rFonts w:ascii="Times New Roman" w:hAnsi="Times New Roman" w:cs="Times New Roman"/>
          <w:b/>
          <w:i/>
          <w:sz w:val="24"/>
          <w:szCs w:val="24"/>
        </w:rPr>
        <w:t>10</w:t>
      </w:r>
      <w:r w:rsidR="003A7641">
        <w:rPr>
          <w:rFonts w:ascii="Times New Roman" w:hAnsi="Times New Roman" w:cs="Times New Roman"/>
          <w:b/>
          <w:i/>
          <w:sz w:val="24"/>
          <w:szCs w:val="24"/>
        </w:rPr>
        <w:t xml:space="preserve"> мин</w:t>
      </w:r>
      <w:r w:rsidR="00851F93" w:rsidRPr="00127E5F">
        <w:rPr>
          <w:rFonts w:ascii="Times New Roman" w:hAnsi="Times New Roman" w:cs="Times New Roman"/>
          <w:b/>
          <w:i/>
          <w:sz w:val="24"/>
          <w:szCs w:val="24"/>
        </w:rPr>
        <w:t>).</w:t>
      </w:r>
    </w:p>
    <w:p w:rsidR="00E92089" w:rsidRPr="00127E5F" w:rsidRDefault="00E92089" w:rsidP="00154E7C">
      <w:pPr>
        <w:pStyle w:val="a8"/>
        <w:shd w:val="clear" w:color="auto" w:fill="FFFFFF"/>
        <w:spacing w:before="0" w:beforeAutospacing="0" w:after="0" w:afterAutospacing="0"/>
        <w:jc w:val="both"/>
        <w:textAlignment w:val="baseline"/>
      </w:pPr>
      <w:r w:rsidRPr="00127E5F">
        <w:rPr>
          <w:bdr w:val="none" w:sz="0" w:space="0" w:color="auto" w:frame="1"/>
        </w:rPr>
        <w:tab/>
        <w:t>Человек избегает источников воздействия, уклоняется от контакта с собеседником. Если уклониться невозможно, то он прилагает все усилия, чтобы не воспринимать сообщение (невнимателен, не слушает, не смотрит на собеседника, использует любой предлог для прекращения разговора). Главное при этом разрешить две взаимосвязанные проблемы:</w:t>
      </w:r>
    </w:p>
    <w:p w:rsidR="00E92089" w:rsidRPr="00127E5F" w:rsidRDefault="00E92089" w:rsidP="00154E7C">
      <w:pPr>
        <w:pStyle w:val="a8"/>
        <w:shd w:val="clear" w:color="auto" w:fill="FFFFFF"/>
        <w:spacing w:before="0" w:beforeAutospacing="0" w:after="0" w:afterAutospacing="0"/>
        <w:jc w:val="both"/>
        <w:textAlignment w:val="baseline"/>
      </w:pPr>
      <w:r w:rsidRPr="00127E5F">
        <w:tab/>
        <w:t>1) привлечь внимание;</w:t>
      </w:r>
    </w:p>
    <w:p w:rsidR="00E92089" w:rsidRPr="00127E5F" w:rsidRDefault="00E92089" w:rsidP="00154E7C">
      <w:pPr>
        <w:pStyle w:val="a8"/>
        <w:shd w:val="clear" w:color="auto" w:fill="FFFFFF"/>
        <w:spacing w:before="0" w:beforeAutospacing="0" w:after="0" w:afterAutospacing="0"/>
        <w:jc w:val="both"/>
        <w:textAlignment w:val="baseline"/>
      </w:pPr>
      <w:r w:rsidRPr="00127E5F">
        <w:tab/>
        <w:t>2) удержать внимание.</w:t>
      </w:r>
    </w:p>
    <w:p w:rsidR="00E92089" w:rsidRPr="00127E5F" w:rsidRDefault="00E92089" w:rsidP="00154E7C">
      <w:pPr>
        <w:pStyle w:val="a8"/>
        <w:shd w:val="clear" w:color="auto" w:fill="FFFFFF"/>
        <w:spacing w:before="0" w:beforeAutospacing="0" w:after="0" w:afterAutospacing="0"/>
        <w:jc w:val="both"/>
        <w:textAlignment w:val="baseline"/>
      </w:pPr>
      <w:r w:rsidRPr="00127E5F">
        <w:tab/>
      </w:r>
      <w:r w:rsidRPr="00127E5F">
        <w:rPr>
          <w:i/>
        </w:rPr>
        <w:t xml:space="preserve">Прием </w:t>
      </w:r>
      <w:r w:rsidR="00442597">
        <w:rPr>
          <w:i/>
        </w:rPr>
        <w:t>"</w:t>
      </w:r>
      <w:r w:rsidRPr="00127E5F">
        <w:rPr>
          <w:i/>
        </w:rPr>
        <w:t>зрительного контакта</w:t>
      </w:r>
      <w:r w:rsidR="00442597">
        <w:rPr>
          <w:i/>
        </w:rPr>
        <w:t>"</w:t>
      </w:r>
      <w:r w:rsidRPr="00127E5F">
        <w:rPr>
          <w:i/>
        </w:rPr>
        <w:t>.</w:t>
      </w:r>
      <w:r w:rsidRPr="00127E5F">
        <w:t xml:space="preserve"> Ведущий обводит аудиторию взглядом, смотрит пристально на кого-нибудь, выбирает несколько человек в аудитории и кивает. Если мы общаемся с человеком, то смотрим на него.</w:t>
      </w:r>
    </w:p>
    <w:p w:rsidR="00E92089" w:rsidRPr="00127E5F" w:rsidRDefault="00E92089" w:rsidP="00154E7C">
      <w:pPr>
        <w:pStyle w:val="a8"/>
        <w:shd w:val="clear" w:color="auto" w:fill="FFFFFF"/>
        <w:spacing w:before="0" w:beforeAutospacing="0" w:after="0" w:afterAutospacing="0"/>
        <w:jc w:val="both"/>
        <w:textAlignment w:val="baseline"/>
      </w:pPr>
      <w:r w:rsidRPr="00127E5F">
        <w:tab/>
        <w:t>Не менее важна и проблема поддержания внимания.</w:t>
      </w:r>
    </w:p>
    <w:p w:rsidR="00E92089" w:rsidRPr="00127E5F" w:rsidRDefault="00E92089" w:rsidP="00154E7C">
      <w:pPr>
        <w:pStyle w:val="a8"/>
        <w:shd w:val="clear" w:color="auto" w:fill="FFFFFF"/>
        <w:spacing w:before="0" w:beforeAutospacing="0" w:after="0" w:afterAutospacing="0"/>
        <w:jc w:val="both"/>
        <w:textAlignment w:val="baseline"/>
      </w:pPr>
      <w:r w:rsidRPr="00127E5F">
        <w:tab/>
      </w:r>
      <w:r w:rsidRPr="00127E5F">
        <w:rPr>
          <w:i/>
        </w:rPr>
        <w:t xml:space="preserve">Прием </w:t>
      </w:r>
      <w:r w:rsidR="00442597">
        <w:rPr>
          <w:i/>
        </w:rPr>
        <w:t>"</w:t>
      </w:r>
      <w:r w:rsidRPr="00127E5F">
        <w:rPr>
          <w:i/>
        </w:rPr>
        <w:t>изоляции</w:t>
      </w:r>
      <w:r w:rsidR="00442597">
        <w:rPr>
          <w:i/>
        </w:rPr>
        <w:t>"</w:t>
      </w:r>
      <w:r w:rsidRPr="00127E5F">
        <w:t xml:space="preserve"> (когда отводят собеседника в сторону, уединяются, закрывают двери и окна в лекционных аудиториях, делают замечания говорящим.</w:t>
      </w:r>
    </w:p>
    <w:p w:rsidR="00E92089" w:rsidRPr="00127E5F" w:rsidRDefault="00E92089" w:rsidP="00154E7C">
      <w:pPr>
        <w:pStyle w:val="a8"/>
        <w:shd w:val="clear" w:color="auto" w:fill="FFFFFF"/>
        <w:spacing w:before="0" w:beforeAutospacing="0" w:after="0" w:afterAutospacing="0"/>
        <w:jc w:val="both"/>
        <w:textAlignment w:val="baseline"/>
      </w:pPr>
      <w:r w:rsidRPr="00127E5F">
        <w:lastRenderedPageBreak/>
        <w:tab/>
      </w:r>
      <w:r w:rsidRPr="00127E5F">
        <w:rPr>
          <w:i/>
        </w:rPr>
        <w:t xml:space="preserve">Прием </w:t>
      </w:r>
      <w:r w:rsidR="00442597">
        <w:rPr>
          <w:i/>
        </w:rPr>
        <w:t>"</w:t>
      </w:r>
      <w:r w:rsidRPr="00127E5F">
        <w:rPr>
          <w:i/>
        </w:rPr>
        <w:t>навязывания ритма</w:t>
      </w:r>
      <w:r w:rsidR="00442597">
        <w:rPr>
          <w:i/>
        </w:rPr>
        <w:t>"</w:t>
      </w:r>
      <w:r w:rsidRPr="00127E5F">
        <w:t xml:space="preserve"> (постоянное изменение характеристик голоса и речи, т.е. говоря то громче, то тише, то быстрее, то медленнее, то выразительно, </w:t>
      </w:r>
      <w:r w:rsidR="00442597">
        <w:t>"</w:t>
      </w:r>
      <w:r w:rsidRPr="00127E5F">
        <w:t>с нажимом</w:t>
      </w:r>
      <w:r w:rsidR="00442597">
        <w:t>"</w:t>
      </w:r>
      <w:r w:rsidRPr="00127E5F">
        <w:t>, то скороговоркой, то нейтрально, говорящий как бы навязывает собеседнику свою последовательность переключения внимания). Этим приемом ликвидируется монотонность звучания.</w:t>
      </w:r>
    </w:p>
    <w:p w:rsidR="00F22577" w:rsidRPr="00127E5F" w:rsidRDefault="00F22577" w:rsidP="00154E7C">
      <w:pPr>
        <w:pStyle w:val="Default"/>
        <w:jc w:val="both"/>
      </w:pPr>
      <w:r w:rsidRPr="00127E5F">
        <w:rPr>
          <w:b/>
        </w:rPr>
        <w:tab/>
      </w:r>
      <w:r w:rsidR="00E92089" w:rsidRPr="00127E5F">
        <w:rPr>
          <w:b/>
        </w:rPr>
        <w:t xml:space="preserve">6. </w:t>
      </w:r>
      <w:r w:rsidRPr="00127E5F">
        <w:rPr>
          <w:b/>
        </w:rPr>
        <w:t xml:space="preserve">Упражнение </w:t>
      </w:r>
      <w:r w:rsidR="00442597">
        <w:rPr>
          <w:b/>
        </w:rPr>
        <w:t>"</w:t>
      </w:r>
      <w:r w:rsidRPr="00127E5F">
        <w:rPr>
          <w:b/>
        </w:rPr>
        <w:t>Недетские запреты</w:t>
      </w:r>
      <w:r w:rsidR="00442597">
        <w:rPr>
          <w:b/>
        </w:rPr>
        <w:t>"</w:t>
      </w:r>
      <w:r w:rsidR="00851F93" w:rsidRPr="00127E5F">
        <w:rPr>
          <w:b/>
          <w:i/>
        </w:rPr>
        <w:t>(</w:t>
      </w:r>
      <w:r w:rsidR="003E6EDA" w:rsidRPr="00127E5F">
        <w:rPr>
          <w:b/>
          <w:i/>
        </w:rPr>
        <w:t>15</w:t>
      </w:r>
      <w:r w:rsidR="003A7641">
        <w:rPr>
          <w:b/>
          <w:i/>
        </w:rPr>
        <w:t xml:space="preserve"> мин</w:t>
      </w:r>
      <w:r w:rsidR="00851F93" w:rsidRPr="00127E5F">
        <w:rPr>
          <w:b/>
          <w:i/>
        </w:rPr>
        <w:t>).</w:t>
      </w:r>
    </w:p>
    <w:p w:rsidR="00762E63" w:rsidRPr="00127E5F" w:rsidRDefault="00F22577" w:rsidP="00154E7C">
      <w:pPr>
        <w:pStyle w:val="Default"/>
        <w:jc w:val="both"/>
      </w:pPr>
      <w:r w:rsidRPr="00127E5F">
        <w:tab/>
      </w:r>
      <w:r w:rsidRPr="00127E5F">
        <w:rPr>
          <w:i/>
        </w:rPr>
        <w:t>Инструкция:</w:t>
      </w:r>
      <w:r w:rsidRPr="00127E5F">
        <w:t xml:space="preserve"> Выбирается один участник и садится на стул в центре круга. Все остальные по одному подходят к нему и говорят, что они ему запрещают делать, – то, что участники чаще всего говорят своему ребенку. При этом лентой завязывают ту часть тела, которой касался запрет. Например, </w:t>
      </w:r>
      <w:r w:rsidR="00442597">
        <w:t>"</w:t>
      </w:r>
      <w:r w:rsidRPr="00127E5F">
        <w:t>Не кричи!</w:t>
      </w:r>
      <w:r w:rsidR="00442597">
        <w:t>"</w:t>
      </w:r>
      <w:r w:rsidRPr="00127E5F">
        <w:t xml:space="preserve"> – завязывается рот, </w:t>
      </w:r>
      <w:r w:rsidR="00442597">
        <w:t>"</w:t>
      </w:r>
      <w:r w:rsidRPr="00127E5F">
        <w:t>Не бегай</w:t>
      </w:r>
      <w:r w:rsidR="00442597">
        <w:t>"</w:t>
      </w:r>
      <w:r w:rsidRPr="00127E5F">
        <w:t xml:space="preserve"> – завязываются ноги и т.д. После того как выскажутся все участники, сидящему предлагается встать. Так как он не сможет встать, то его нужно развязать. Для этого каждый участник подходит к ленте, которую завязал, и снимает запрет, то есть говорит, что делать можно. Таким образом, суть запрета остается. Например, </w:t>
      </w:r>
      <w:r w:rsidR="00442597">
        <w:t>"</w:t>
      </w:r>
      <w:r w:rsidRPr="00127E5F">
        <w:t>Не кричи – говори спокойно</w:t>
      </w:r>
      <w:r w:rsidR="00442597">
        <w:t>"</w:t>
      </w:r>
      <w:r w:rsidRPr="00127E5F">
        <w:t xml:space="preserve">. </w:t>
      </w:r>
    </w:p>
    <w:p w:rsidR="00762E63" w:rsidRPr="00127E5F" w:rsidRDefault="00762E63" w:rsidP="00154E7C">
      <w:pPr>
        <w:pStyle w:val="Default"/>
        <w:jc w:val="both"/>
      </w:pPr>
      <w:r w:rsidRPr="00127E5F">
        <w:tab/>
      </w:r>
      <w:r w:rsidR="00F22577" w:rsidRPr="00127E5F">
        <w:t xml:space="preserve">Рефлексия участника, игравшего роль ребенка: </w:t>
      </w:r>
    </w:p>
    <w:p w:rsidR="00762E63" w:rsidRPr="00127E5F" w:rsidRDefault="00F22577" w:rsidP="00154E7C">
      <w:pPr>
        <w:pStyle w:val="Default"/>
        <w:ind w:firstLine="709"/>
        <w:jc w:val="both"/>
      </w:pPr>
      <w:r w:rsidRPr="00127E5F">
        <w:sym w:font="Symbol" w:char="F0B7"/>
      </w:r>
      <w:r w:rsidRPr="00127E5F">
        <w:t xml:space="preserve"> Что вы чувствовали, когда </w:t>
      </w:r>
      <w:r w:rsidR="00442597">
        <w:t>"</w:t>
      </w:r>
      <w:r w:rsidRPr="00127E5F">
        <w:t>родители</w:t>
      </w:r>
      <w:r w:rsidR="00442597">
        <w:t>"</w:t>
      </w:r>
      <w:r w:rsidRPr="00127E5F">
        <w:t xml:space="preserve"> сковывали, ограничивали вашу свободу? </w:t>
      </w:r>
    </w:p>
    <w:p w:rsidR="00762E63" w:rsidRPr="00127E5F" w:rsidRDefault="00F22577" w:rsidP="00154E7C">
      <w:pPr>
        <w:pStyle w:val="Default"/>
        <w:ind w:firstLine="709"/>
        <w:jc w:val="both"/>
      </w:pPr>
      <w:r w:rsidRPr="00127E5F">
        <w:sym w:font="Symbol" w:char="F0B7"/>
      </w:r>
      <w:r w:rsidRPr="00127E5F">
        <w:t xml:space="preserve"> Ограничение движения какой части тела вы ощутили наиболее остро?</w:t>
      </w:r>
    </w:p>
    <w:p w:rsidR="00762E63" w:rsidRPr="00127E5F" w:rsidRDefault="00F22577" w:rsidP="00154E7C">
      <w:pPr>
        <w:pStyle w:val="Default"/>
        <w:ind w:firstLine="709"/>
        <w:jc w:val="both"/>
      </w:pPr>
      <w:r w:rsidRPr="00127E5F">
        <w:sym w:font="Symbol" w:char="F0B7"/>
      </w:r>
      <w:r w:rsidRPr="00127E5F">
        <w:t xml:space="preserve"> Какие чувства были у вас, когда вам предложили встать?</w:t>
      </w:r>
    </w:p>
    <w:p w:rsidR="00762E63" w:rsidRPr="00127E5F" w:rsidRDefault="00F22577" w:rsidP="00154E7C">
      <w:pPr>
        <w:pStyle w:val="Default"/>
        <w:ind w:firstLine="709"/>
        <w:jc w:val="both"/>
      </w:pPr>
      <w:r w:rsidRPr="00127E5F">
        <w:sym w:font="Symbol" w:char="F0B7"/>
      </w:r>
      <w:r w:rsidRPr="00127E5F">
        <w:t xml:space="preserve"> Что хотелось развязать в первую очередь?</w:t>
      </w:r>
    </w:p>
    <w:p w:rsidR="00762E63" w:rsidRPr="00127E5F" w:rsidRDefault="00F22577" w:rsidP="00154E7C">
      <w:pPr>
        <w:pStyle w:val="Default"/>
        <w:ind w:firstLine="709"/>
        <w:jc w:val="both"/>
      </w:pPr>
      <w:r w:rsidRPr="00127E5F">
        <w:sym w:font="Symbol" w:char="F0B7"/>
      </w:r>
      <w:r w:rsidR="00762E63" w:rsidRPr="00127E5F">
        <w:t xml:space="preserve"> Что вы чувствуете сейчас? </w:t>
      </w:r>
    </w:p>
    <w:p w:rsidR="00762E63" w:rsidRPr="00127E5F" w:rsidRDefault="00762E63" w:rsidP="00154E7C">
      <w:pPr>
        <w:pStyle w:val="Default"/>
        <w:jc w:val="both"/>
      </w:pPr>
      <w:r w:rsidRPr="00127E5F">
        <w:tab/>
      </w:r>
      <w:r w:rsidR="00F22577" w:rsidRPr="00127E5F">
        <w:t xml:space="preserve">Рефлексия участников, игравших роль взрослого: </w:t>
      </w:r>
    </w:p>
    <w:p w:rsidR="00762E63" w:rsidRPr="00127E5F" w:rsidRDefault="00F22577" w:rsidP="00154E7C">
      <w:pPr>
        <w:pStyle w:val="Default"/>
        <w:ind w:firstLine="709"/>
        <w:jc w:val="both"/>
      </w:pPr>
      <w:r w:rsidRPr="00127E5F">
        <w:sym w:font="Symbol" w:char="F0B7"/>
      </w:r>
      <w:r w:rsidRPr="00127E5F">
        <w:t xml:space="preserve"> Что вы чувствовали, когда видели обездвиженного ребенка?</w:t>
      </w:r>
    </w:p>
    <w:p w:rsidR="00762E63" w:rsidRPr="00127E5F" w:rsidRDefault="00F22577" w:rsidP="00154E7C">
      <w:pPr>
        <w:pStyle w:val="Default"/>
        <w:ind w:firstLine="709"/>
        <w:jc w:val="both"/>
      </w:pPr>
      <w:r w:rsidRPr="00127E5F">
        <w:sym w:font="Symbol" w:char="F0B7"/>
      </w:r>
      <w:r w:rsidRPr="00127E5F">
        <w:t xml:space="preserve"> Что вам хотелось сделать? </w:t>
      </w:r>
    </w:p>
    <w:p w:rsidR="00762E63" w:rsidRPr="00127E5F" w:rsidRDefault="00F22577" w:rsidP="00154E7C">
      <w:pPr>
        <w:pStyle w:val="Default"/>
        <w:ind w:firstLine="709"/>
        <w:jc w:val="both"/>
      </w:pPr>
      <w:r w:rsidRPr="00127E5F">
        <w:sym w:font="Symbol" w:char="F0B7"/>
      </w:r>
      <w:r w:rsidRPr="00127E5F">
        <w:t xml:space="preserve"> Легко ли найти слова, позволяющие переформулировать запрет? </w:t>
      </w:r>
    </w:p>
    <w:p w:rsidR="00F22577" w:rsidRPr="00127E5F" w:rsidRDefault="00F22577" w:rsidP="00154E7C">
      <w:pPr>
        <w:pStyle w:val="Default"/>
        <w:ind w:firstLine="709"/>
        <w:jc w:val="both"/>
      </w:pPr>
      <w:r w:rsidRPr="00127E5F">
        <w:sym w:font="Symbol" w:char="F0B7"/>
      </w:r>
      <w:r w:rsidRPr="00127E5F">
        <w:t xml:space="preserve"> Какие чувства вы испытываете сейчас?</w:t>
      </w:r>
    </w:p>
    <w:p w:rsidR="0030055D" w:rsidRPr="00127E5F" w:rsidRDefault="0030055D" w:rsidP="00154E7C">
      <w:pPr>
        <w:tabs>
          <w:tab w:val="left" w:pos="709"/>
        </w:tabs>
        <w:spacing w:after="0" w:line="240" w:lineRule="auto"/>
        <w:jc w:val="both"/>
        <w:rPr>
          <w:rFonts w:ascii="Times New Roman" w:hAnsi="Times New Roman" w:cs="Times New Roman"/>
          <w:iCs/>
          <w:sz w:val="24"/>
          <w:szCs w:val="24"/>
        </w:rPr>
      </w:pPr>
      <w:r w:rsidRPr="00127E5F">
        <w:rPr>
          <w:rFonts w:ascii="Times New Roman" w:hAnsi="Times New Roman" w:cs="Times New Roman"/>
          <w:b/>
          <w:bCs/>
          <w:i/>
          <w:iCs/>
          <w:sz w:val="24"/>
          <w:szCs w:val="24"/>
        </w:rPr>
        <w:tab/>
      </w:r>
      <w:r w:rsidR="00E92089" w:rsidRPr="00127E5F">
        <w:rPr>
          <w:rFonts w:ascii="Times New Roman" w:hAnsi="Times New Roman" w:cs="Times New Roman"/>
          <w:b/>
          <w:bCs/>
          <w:iCs/>
          <w:sz w:val="24"/>
          <w:szCs w:val="24"/>
        </w:rPr>
        <w:t>7</w:t>
      </w:r>
      <w:r w:rsidRPr="00127E5F">
        <w:rPr>
          <w:rFonts w:ascii="Times New Roman" w:hAnsi="Times New Roman" w:cs="Times New Roman"/>
          <w:b/>
          <w:bCs/>
          <w:iCs/>
          <w:sz w:val="24"/>
          <w:szCs w:val="24"/>
        </w:rPr>
        <w:t xml:space="preserve">. Упражнение </w:t>
      </w:r>
      <w:r w:rsidR="00442597">
        <w:rPr>
          <w:rFonts w:ascii="Times New Roman" w:hAnsi="Times New Roman" w:cs="Times New Roman"/>
          <w:b/>
          <w:bCs/>
          <w:iCs/>
          <w:sz w:val="24"/>
          <w:szCs w:val="24"/>
        </w:rPr>
        <w:t>"</w:t>
      </w:r>
      <w:r w:rsidRPr="00127E5F">
        <w:rPr>
          <w:rFonts w:ascii="Times New Roman" w:hAnsi="Times New Roman" w:cs="Times New Roman"/>
          <w:b/>
          <w:bCs/>
          <w:iCs/>
          <w:sz w:val="24"/>
          <w:szCs w:val="24"/>
        </w:rPr>
        <w:t>Поверх барьеров</w:t>
      </w:r>
      <w:r w:rsidR="00442597">
        <w:rPr>
          <w:rFonts w:ascii="Times New Roman" w:hAnsi="Times New Roman" w:cs="Times New Roman"/>
          <w:b/>
          <w:bCs/>
          <w:iCs/>
          <w:sz w:val="24"/>
          <w:szCs w:val="24"/>
        </w:rPr>
        <w:t>"</w:t>
      </w:r>
      <w:r w:rsidR="00851F93" w:rsidRPr="00127E5F">
        <w:rPr>
          <w:rFonts w:ascii="Times New Roman" w:hAnsi="Times New Roman" w:cs="Times New Roman"/>
          <w:b/>
          <w:bCs/>
          <w:i/>
          <w:iCs/>
          <w:sz w:val="24"/>
          <w:szCs w:val="24"/>
        </w:rPr>
        <w:t>(</w:t>
      </w:r>
      <w:r w:rsidR="008807BC" w:rsidRPr="00127E5F">
        <w:rPr>
          <w:rFonts w:ascii="Times New Roman" w:hAnsi="Times New Roman" w:cs="Times New Roman"/>
          <w:b/>
          <w:bCs/>
          <w:i/>
          <w:iCs/>
          <w:sz w:val="24"/>
          <w:szCs w:val="24"/>
        </w:rPr>
        <w:t>10</w:t>
      </w:r>
      <w:r w:rsidR="003A7641">
        <w:rPr>
          <w:rFonts w:ascii="Times New Roman" w:hAnsi="Times New Roman" w:cs="Times New Roman"/>
          <w:b/>
          <w:bCs/>
          <w:i/>
          <w:iCs/>
          <w:sz w:val="24"/>
          <w:szCs w:val="24"/>
        </w:rPr>
        <w:t xml:space="preserve"> мин</w:t>
      </w:r>
      <w:r w:rsidR="00851F93" w:rsidRPr="00127E5F">
        <w:rPr>
          <w:rFonts w:ascii="Times New Roman" w:hAnsi="Times New Roman" w:cs="Times New Roman"/>
          <w:b/>
          <w:bCs/>
          <w:i/>
          <w:iCs/>
          <w:sz w:val="24"/>
          <w:szCs w:val="24"/>
        </w:rPr>
        <w:t>).</w:t>
      </w:r>
    </w:p>
    <w:p w:rsidR="0030055D"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t xml:space="preserve">Цель: </w:t>
      </w:r>
      <w:r w:rsidRPr="00127E5F">
        <w:rPr>
          <w:rFonts w:ascii="Times New Roman" w:hAnsi="Times New Roman" w:cs="Times New Roman"/>
          <w:sz w:val="24"/>
          <w:szCs w:val="24"/>
        </w:rPr>
        <w:t>совершенствование навыка преодоления барьеров общения.</w:t>
      </w:r>
    </w:p>
    <w:p w:rsidR="0030055D" w:rsidRPr="00127E5F" w:rsidRDefault="0030055D" w:rsidP="00154E7C">
      <w:pPr>
        <w:spacing w:after="0" w:line="240" w:lineRule="auto"/>
        <w:jc w:val="both"/>
        <w:rPr>
          <w:rFonts w:ascii="Times New Roman" w:hAnsi="Times New Roman" w:cs="Times New Roman"/>
          <w:b/>
          <w:bCs/>
          <w:i/>
          <w:iCs/>
          <w:sz w:val="24"/>
          <w:szCs w:val="24"/>
        </w:rPr>
      </w:pPr>
      <w:r w:rsidRPr="00127E5F">
        <w:rPr>
          <w:rFonts w:ascii="Times New Roman" w:hAnsi="Times New Roman" w:cs="Times New Roman"/>
          <w:sz w:val="24"/>
          <w:szCs w:val="24"/>
        </w:rPr>
        <w:tab/>
      </w:r>
      <w:r w:rsidR="008807BC" w:rsidRPr="00127E5F">
        <w:rPr>
          <w:rFonts w:ascii="Times New Roman" w:hAnsi="Times New Roman" w:cs="Times New Roman"/>
          <w:i/>
          <w:sz w:val="24"/>
          <w:szCs w:val="24"/>
        </w:rPr>
        <w:t xml:space="preserve">Инструкция: </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Один из способов разрушения барьеров – не отрицать явно слова партнера, а соглашаться с тем, с чем можно согласиться. Ваша задача – ответить на стимульные фразы так, чтобы все с этим согласились. Можно обращаться к любому члену группы. Он ответит на ваш </w:t>
      </w:r>
      <w:r w:rsidR="00442597">
        <w:rPr>
          <w:rFonts w:ascii="Times New Roman" w:hAnsi="Times New Roman" w:cs="Times New Roman"/>
          <w:sz w:val="24"/>
          <w:szCs w:val="24"/>
        </w:rPr>
        <w:t>"</w:t>
      </w:r>
      <w:r w:rsidRPr="00127E5F">
        <w:rPr>
          <w:rFonts w:ascii="Times New Roman" w:hAnsi="Times New Roman" w:cs="Times New Roman"/>
          <w:sz w:val="24"/>
          <w:szCs w:val="24"/>
        </w:rPr>
        <w:t>барьер</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а затем произнесет свою собственную формулировку, обращаясь к новому члену группы. Демонстрируйте искренний интерес к словам собеседника. Начинайте с согласия – </w:t>
      </w:r>
      <w:r w:rsidR="00442597">
        <w:rPr>
          <w:rFonts w:ascii="Times New Roman" w:hAnsi="Times New Roman" w:cs="Times New Roman"/>
          <w:sz w:val="24"/>
          <w:szCs w:val="24"/>
        </w:rPr>
        <w:t>"</w:t>
      </w:r>
      <w:r w:rsidRPr="00127E5F">
        <w:rPr>
          <w:rFonts w:ascii="Times New Roman" w:hAnsi="Times New Roman" w:cs="Times New Roman"/>
          <w:sz w:val="24"/>
          <w:szCs w:val="24"/>
        </w:rPr>
        <w:t>да</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Pr="00127E5F">
        <w:rPr>
          <w:rFonts w:ascii="Times New Roman" w:hAnsi="Times New Roman" w:cs="Times New Roman"/>
          <w:sz w:val="24"/>
          <w:szCs w:val="24"/>
        </w:rPr>
        <w:t>согласен</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Pr="00127E5F">
        <w:rPr>
          <w:rFonts w:ascii="Times New Roman" w:hAnsi="Times New Roman" w:cs="Times New Roman"/>
          <w:sz w:val="24"/>
          <w:szCs w:val="24"/>
        </w:rPr>
        <w:t>верно</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w:t>
      </w:r>
      <w:r w:rsidR="00442597">
        <w:rPr>
          <w:rFonts w:ascii="Times New Roman" w:hAnsi="Times New Roman" w:cs="Times New Roman"/>
          <w:sz w:val="24"/>
          <w:szCs w:val="24"/>
        </w:rPr>
        <w:t>"</w:t>
      </w:r>
      <w:r w:rsidRPr="00127E5F">
        <w:rPr>
          <w:rFonts w:ascii="Times New Roman" w:hAnsi="Times New Roman" w:cs="Times New Roman"/>
          <w:sz w:val="24"/>
          <w:szCs w:val="24"/>
        </w:rPr>
        <w:t>правильно</w:t>
      </w:r>
      <w:r w:rsidR="00442597">
        <w:rPr>
          <w:rFonts w:ascii="Times New Roman" w:hAnsi="Times New Roman" w:cs="Times New Roman"/>
          <w:sz w:val="24"/>
          <w:szCs w:val="24"/>
        </w:rPr>
        <w:t>"</w:t>
      </w:r>
      <w:r w:rsidRPr="00127E5F">
        <w:rPr>
          <w:rFonts w:ascii="Times New Roman" w:hAnsi="Times New Roman" w:cs="Times New Roman"/>
          <w:sz w:val="24"/>
          <w:szCs w:val="24"/>
        </w:rPr>
        <w:t>. Эти слова можно напи</w:t>
      </w:r>
      <w:r w:rsidR="008807BC" w:rsidRPr="00127E5F">
        <w:rPr>
          <w:rFonts w:ascii="Times New Roman" w:hAnsi="Times New Roman" w:cs="Times New Roman"/>
          <w:sz w:val="24"/>
          <w:szCs w:val="24"/>
        </w:rPr>
        <w:t>сать на листе ватмана и разместить</w:t>
      </w:r>
      <w:r w:rsidRPr="00127E5F">
        <w:rPr>
          <w:rFonts w:ascii="Times New Roman" w:hAnsi="Times New Roman" w:cs="Times New Roman"/>
          <w:sz w:val="24"/>
          <w:szCs w:val="24"/>
        </w:rPr>
        <w:t xml:space="preserve"> в аудитории. Используйте и другой способ разрушения барьеров – пересказ своих чувств.</w:t>
      </w:r>
    </w:p>
    <w:p w:rsidR="0030055D" w:rsidRPr="00127E5F" w:rsidRDefault="0030055D" w:rsidP="00154E7C">
      <w:pPr>
        <w:tabs>
          <w:tab w:val="left" w:pos="709"/>
        </w:tabs>
        <w:spacing w:after="0" w:line="240" w:lineRule="auto"/>
        <w:jc w:val="both"/>
        <w:rPr>
          <w:rFonts w:ascii="Times New Roman" w:hAnsi="Times New Roman" w:cs="Times New Roman"/>
          <w:b/>
          <w:i/>
          <w:iCs/>
          <w:sz w:val="24"/>
          <w:szCs w:val="24"/>
        </w:rPr>
      </w:pPr>
      <w:r w:rsidRPr="00127E5F">
        <w:rPr>
          <w:rFonts w:ascii="Times New Roman" w:hAnsi="Times New Roman" w:cs="Times New Roman"/>
          <w:b/>
          <w:bCs/>
          <w:i/>
          <w:iCs/>
          <w:sz w:val="24"/>
          <w:szCs w:val="24"/>
        </w:rPr>
        <w:tab/>
      </w:r>
      <w:r w:rsidR="00E92089" w:rsidRPr="00127E5F">
        <w:rPr>
          <w:rFonts w:ascii="Times New Roman" w:hAnsi="Times New Roman" w:cs="Times New Roman"/>
          <w:b/>
          <w:bCs/>
          <w:iCs/>
          <w:sz w:val="24"/>
          <w:szCs w:val="24"/>
        </w:rPr>
        <w:t>8</w:t>
      </w:r>
      <w:r w:rsidRPr="00127E5F">
        <w:rPr>
          <w:rFonts w:ascii="Times New Roman" w:hAnsi="Times New Roman" w:cs="Times New Roman"/>
          <w:b/>
          <w:bCs/>
          <w:iCs/>
          <w:sz w:val="24"/>
          <w:szCs w:val="24"/>
        </w:rPr>
        <w:t xml:space="preserve">. Упражнение </w:t>
      </w:r>
      <w:r w:rsidR="00442597">
        <w:rPr>
          <w:rFonts w:ascii="Times New Roman" w:hAnsi="Times New Roman" w:cs="Times New Roman"/>
          <w:b/>
          <w:bCs/>
          <w:iCs/>
          <w:sz w:val="24"/>
          <w:szCs w:val="24"/>
        </w:rPr>
        <w:t>"</w:t>
      </w:r>
      <w:r w:rsidRPr="00127E5F">
        <w:rPr>
          <w:rFonts w:ascii="Times New Roman" w:hAnsi="Times New Roman" w:cs="Times New Roman"/>
          <w:b/>
          <w:bCs/>
          <w:iCs/>
          <w:sz w:val="24"/>
          <w:szCs w:val="24"/>
        </w:rPr>
        <w:t>Отгадай чувство</w:t>
      </w:r>
      <w:r w:rsidR="00442597">
        <w:rPr>
          <w:rFonts w:ascii="Times New Roman" w:hAnsi="Times New Roman" w:cs="Times New Roman"/>
          <w:b/>
          <w:bCs/>
          <w:iCs/>
          <w:sz w:val="24"/>
          <w:szCs w:val="24"/>
        </w:rPr>
        <w:t>"</w:t>
      </w:r>
      <w:r w:rsidR="00851F93" w:rsidRPr="00127E5F">
        <w:rPr>
          <w:rFonts w:ascii="Times New Roman" w:hAnsi="Times New Roman" w:cs="Times New Roman"/>
          <w:b/>
          <w:i/>
          <w:sz w:val="24"/>
          <w:szCs w:val="24"/>
        </w:rPr>
        <w:t>(</w:t>
      </w:r>
      <w:r w:rsidR="008807BC" w:rsidRPr="00127E5F">
        <w:rPr>
          <w:rFonts w:ascii="Times New Roman" w:hAnsi="Times New Roman" w:cs="Times New Roman"/>
          <w:b/>
          <w:i/>
          <w:sz w:val="24"/>
          <w:szCs w:val="24"/>
        </w:rPr>
        <w:t>10</w:t>
      </w:r>
      <w:r w:rsidR="003A7641">
        <w:rPr>
          <w:rFonts w:ascii="Times New Roman" w:hAnsi="Times New Roman" w:cs="Times New Roman"/>
          <w:b/>
          <w:i/>
          <w:sz w:val="24"/>
          <w:szCs w:val="24"/>
        </w:rPr>
        <w:t xml:space="preserve"> мин</w:t>
      </w:r>
      <w:r w:rsidR="00851F93" w:rsidRPr="00127E5F">
        <w:rPr>
          <w:rFonts w:ascii="Times New Roman" w:hAnsi="Times New Roman" w:cs="Times New Roman"/>
          <w:b/>
          <w:i/>
          <w:sz w:val="24"/>
          <w:szCs w:val="24"/>
        </w:rPr>
        <w:t>).</w:t>
      </w:r>
    </w:p>
    <w:p w:rsidR="0030055D"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i/>
          <w:iCs/>
          <w:sz w:val="24"/>
          <w:szCs w:val="24"/>
        </w:rPr>
        <w:tab/>
        <w:t xml:space="preserve">Цель: </w:t>
      </w:r>
      <w:r w:rsidRPr="00127E5F">
        <w:rPr>
          <w:rFonts w:ascii="Times New Roman" w:hAnsi="Times New Roman" w:cs="Times New Roman"/>
          <w:sz w:val="24"/>
          <w:szCs w:val="24"/>
        </w:rPr>
        <w:t>развитие эмпатии, умения невербально выражать чувства и точно опознавать их.</w:t>
      </w:r>
    </w:p>
    <w:p w:rsidR="0030055D" w:rsidRPr="00127E5F" w:rsidRDefault="0030055D"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Участники получают по карточке с названием о</w:t>
      </w:r>
      <w:r w:rsidR="008807BC" w:rsidRPr="00127E5F">
        <w:rPr>
          <w:rFonts w:ascii="Times New Roman" w:hAnsi="Times New Roman" w:cs="Times New Roman"/>
          <w:sz w:val="24"/>
          <w:szCs w:val="24"/>
        </w:rPr>
        <w:t>дного из чувств. По очереди один</w:t>
      </w:r>
      <w:r w:rsidRPr="00127E5F">
        <w:rPr>
          <w:rFonts w:ascii="Times New Roman" w:hAnsi="Times New Roman" w:cs="Times New Roman"/>
          <w:sz w:val="24"/>
          <w:szCs w:val="24"/>
        </w:rPr>
        <w:t xml:space="preserve"> из них старается изобразить без слов, как выглядит человек, испытывающий это чувство. Задача остальных – назвать демонстрируемое чувство. Свое чувство по кругу изображают все участ</w:t>
      </w:r>
      <w:r w:rsidR="008807BC" w:rsidRPr="00127E5F">
        <w:rPr>
          <w:rFonts w:ascii="Times New Roman" w:hAnsi="Times New Roman" w:cs="Times New Roman"/>
          <w:sz w:val="24"/>
          <w:szCs w:val="24"/>
        </w:rPr>
        <w:t>ники</w:t>
      </w:r>
      <w:r w:rsidRPr="00127E5F">
        <w:rPr>
          <w:rFonts w:ascii="Times New Roman" w:hAnsi="Times New Roman" w:cs="Times New Roman"/>
          <w:sz w:val="24"/>
          <w:szCs w:val="24"/>
        </w:rPr>
        <w:t xml:space="preserve">. В ходе </w:t>
      </w:r>
      <w:r w:rsidR="00442597">
        <w:rPr>
          <w:rFonts w:ascii="Times New Roman" w:hAnsi="Times New Roman" w:cs="Times New Roman"/>
          <w:sz w:val="24"/>
          <w:szCs w:val="24"/>
        </w:rPr>
        <w:t>"</w:t>
      </w:r>
      <w:r w:rsidRPr="00127E5F">
        <w:rPr>
          <w:rFonts w:ascii="Times New Roman" w:hAnsi="Times New Roman" w:cs="Times New Roman"/>
          <w:sz w:val="24"/>
          <w:szCs w:val="24"/>
        </w:rPr>
        <w:t>опознания</w:t>
      </w:r>
      <w:r w:rsidR="00442597">
        <w:rPr>
          <w:rFonts w:ascii="Times New Roman" w:hAnsi="Times New Roman" w:cs="Times New Roman"/>
          <w:sz w:val="24"/>
          <w:szCs w:val="24"/>
        </w:rPr>
        <w:t>"</w:t>
      </w:r>
      <w:r w:rsidRPr="00127E5F">
        <w:rPr>
          <w:rFonts w:ascii="Times New Roman" w:hAnsi="Times New Roman" w:cs="Times New Roman"/>
          <w:sz w:val="24"/>
          <w:szCs w:val="24"/>
        </w:rPr>
        <w:t xml:space="preserve"> чувств они могут назвать как можно больше вариантов.</w:t>
      </w:r>
    </w:p>
    <w:p w:rsidR="0030055D" w:rsidRPr="00127E5F" w:rsidRDefault="008807BC"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t>Обсуждение:</w:t>
      </w:r>
      <w:r w:rsidR="0030055D" w:rsidRPr="00127E5F">
        <w:rPr>
          <w:rFonts w:ascii="Times New Roman" w:hAnsi="Times New Roman" w:cs="Times New Roman"/>
          <w:sz w:val="24"/>
          <w:szCs w:val="24"/>
        </w:rPr>
        <w:t xml:space="preserve"> Что было легче – изображать или отгадывать чувства? Какие чувства изображать легче – положительные или отрицательные?</w:t>
      </w:r>
    </w:p>
    <w:p w:rsidR="00B03B51" w:rsidRPr="00127E5F" w:rsidRDefault="00B03B51" w:rsidP="00154E7C">
      <w:pPr>
        <w:autoSpaceDE w:val="0"/>
        <w:autoSpaceDN w:val="0"/>
        <w:adjustRightInd w:val="0"/>
        <w:spacing w:after="0" w:line="240" w:lineRule="auto"/>
        <w:rPr>
          <w:rFonts w:ascii="Times New Roman" w:eastAsia="Times-Bold" w:hAnsi="Times New Roman" w:cs="Times New Roman"/>
          <w:b/>
          <w:bCs/>
          <w:sz w:val="24"/>
          <w:szCs w:val="24"/>
        </w:rPr>
      </w:pPr>
      <w:r w:rsidRPr="00127E5F">
        <w:rPr>
          <w:rFonts w:ascii="Times New Roman" w:eastAsia="Times-Bold" w:hAnsi="Times New Roman" w:cs="Times New Roman"/>
          <w:b/>
          <w:bCs/>
          <w:sz w:val="24"/>
          <w:szCs w:val="24"/>
        </w:rPr>
        <w:tab/>
      </w:r>
      <w:r w:rsidR="00E92089" w:rsidRPr="00127E5F">
        <w:rPr>
          <w:rFonts w:ascii="Times New Roman" w:eastAsia="Times-Bold" w:hAnsi="Times New Roman" w:cs="Times New Roman"/>
          <w:b/>
          <w:bCs/>
          <w:sz w:val="24"/>
          <w:szCs w:val="24"/>
        </w:rPr>
        <w:t>9</w:t>
      </w:r>
      <w:r w:rsidRPr="00127E5F">
        <w:rPr>
          <w:rFonts w:ascii="Times New Roman" w:eastAsia="Times-Bold" w:hAnsi="Times New Roman" w:cs="Times New Roman"/>
          <w:b/>
          <w:bCs/>
          <w:sz w:val="24"/>
          <w:szCs w:val="24"/>
        </w:rPr>
        <w:t xml:space="preserve">. Упражнение. </w:t>
      </w:r>
      <w:r w:rsidR="00442597">
        <w:rPr>
          <w:rFonts w:ascii="Times New Roman" w:eastAsia="Times-Bold" w:hAnsi="Times New Roman" w:cs="Times New Roman"/>
          <w:b/>
          <w:bCs/>
          <w:sz w:val="24"/>
          <w:szCs w:val="24"/>
        </w:rPr>
        <w:t>"</w:t>
      </w:r>
      <w:r w:rsidRPr="00127E5F">
        <w:rPr>
          <w:rFonts w:ascii="Times New Roman" w:eastAsia="Times-Bold" w:hAnsi="Times New Roman" w:cs="Times New Roman"/>
          <w:b/>
          <w:bCs/>
          <w:sz w:val="24"/>
          <w:szCs w:val="24"/>
        </w:rPr>
        <w:t>Слушать чувства</w:t>
      </w:r>
      <w:r w:rsidR="00442597">
        <w:rPr>
          <w:rFonts w:ascii="Times New Roman" w:eastAsia="Times-Bold" w:hAnsi="Times New Roman" w:cs="Times New Roman"/>
          <w:b/>
          <w:bCs/>
          <w:sz w:val="24"/>
          <w:szCs w:val="24"/>
        </w:rPr>
        <w:t>"</w:t>
      </w:r>
      <w:r w:rsidR="00851F93" w:rsidRPr="00127E5F">
        <w:rPr>
          <w:rFonts w:ascii="Times New Roman" w:eastAsia="Times-Bold" w:hAnsi="Times New Roman" w:cs="Times New Roman"/>
          <w:b/>
          <w:bCs/>
          <w:i/>
          <w:sz w:val="24"/>
          <w:szCs w:val="24"/>
        </w:rPr>
        <w:t>(</w:t>
      </w:r>
      <w:r w:rsidR="003B3272" w:rsidRPr="00127E5F">
        <w:rPr>
          <w:rFonts w:ascii="Times New Roman" w:eastAsia="Times-Bold" w:hAnsi="Times New Roman" w:cs="Times New Roman"/>
          <w:b/>
          <w:bCs/>
          <w:i/>
          <w:sz w:val="24"/>
          <w:szCs w:val="24"/>
        </w:rPr>
        <w:t>20</w:t>
      </w:r>
      <w:r w:rsidR="003A7641">
        <w:rPr>
          <w:rFonts w:ascii="Times New Roman" w:eastAsia="Times-Bold" w:hAnsi="Times New Roman" w:cs="Times New Roman"/>
          <w:b/>
          <w:bCs/>
          <w:i/>
          <w:sz w:val="24"/>
          <w:szCs w:val="24"/>
        </w:rPr>
        <w:t xml:space="preserve"> мин</w:t>
      </w:r>
      <w:r w:rsidR="00851F93" w:rsidRPr="00127E5F">
        <w:rPr>
          <w:rFonts w:ascii="Times New Roman" w:eastAsia="Times-Bold" w:hAnsi="Times New Roman" w:cs="Times New Roman"/>
          <w:b/>
          <w:bCs/>
          <w:i/>
          <w:sz w:val="24"/>
          <w:szCs w:val="24"/>
        </w:rPr>
        <w:t>).</w:t>
      </w:r>
    </w:p>
    <w:p w:rsidR="00B03B51" w:rsidRDefault="00B03B51" w:rsidP="00154E7C">
      <w:pPr>
        <w:autoSpaceDE w:val="0"/>
        <w:autoSpaceDN w:val="0"/>
        <w:adjustRightInd w:val="0"/>
        <w:spacing w:after="0" w:line="240" w:lineRule="auto"/>
        <w:jc w:val="both"/>
        <w:rPr>
          <w:rFonts w:ascii="Times New Roman" w:eastAsia="Times-Roman" w:hAnsi="Times New Roman" w:cs="Times New Roman"/>
          <w:sz w:val="24"/>
          <w:szCs w:val="24"/>
        </w:rPr>
      </w:pPr>
      <w:r w:rsidRPr="00127E5F">
        <w:rPr>
          <w:rFonts w:ascii="Times New Roman" w:eastAsia="Times-Italic" w:hAnsi="Times New Roman" w:cs="Times New Roman"/>
          <w:i/>
          <w:iCs/>
          <w:sz w:val="24"/>
          <w:szCs w:val="24"/>
        </w:rPr>
        <w:tab/>
        <w:t xml:space="preserve">Инструкция: </w:t>
      </w:r>
      <w:r w:rsidRPr="00127E5F">
        <w:rPr>
          <w:rFonts w:ascii="Times New Roman" w:eastAsia="Times-Roman" w:hAnsi="Times New Roman" w:cs="Times New Roman"/>
          <w:sz w:val="24"/>
          <w:szCs w:val="24"/>
        </w:rPr>
        <w:t xml:space="preserve">дети сообщают взрослым больше, чем просто слова или идеи. За словами лежат чувства. Ниже приводятся некоторые типичные детские </w:t>
      </w:r>
      <w:r w:rsidR="00442597">
        <w:rPr>
          <w:rFonts w:ascii="Times New Roman" w:eastAsia="Times-Roman" w:hAnsi="Times New Roman" w:cs="Times New Roman"/>
          <w:sz w:val="24"/>
          <w:szCs w:val="24"/>
        </w:rPr>
        <w:t>"</w:t>
      </w:r>
      <w:r w:rsidRPr="00127E5F">
        <w:rPr>
          <w:rFonts w:ascii="Times New Roman" w:eastAsia="Times-Roman" w:hAnsi="Times New Roman" w:cs="Times New Roman"/>
          <w:sz w:val="24"/>
          <w:szCs w:val="24"/>
        </w:rPr>
        <w:t>сообщения</w:t>
      </w:r>
      <w:r w:rsidR="00442597">
        <w:rPr>
          <w:rFonts w:ascii="Times New Roman" w:eastAsia="Times-Roman" w:hAnsi="Times New Roman" w:cs="Times New Roman"/>
          <w:sz w:val="24"/>
          <w:szCs w:val="24"/>
        </w:rPr>
        <w:t>"</w:t>
      </w:r>
      <w:r w:rsidRPr="00127E5F">
        <w:rPr>
          <w:rFonts w:ascii="Times New Roman" w:eastAsia="Times-Roman" w:hAnsi="Times New Roman" w:cs="Times New Roman"/>
          <w:sz w:val="24"/>
          <w:szCs w:val="24"/>
        </w:rPr>
        <w:t xml:space="preserve">. Прочтите каждое внимательно, стараясь услышать выраженные </w:t>
      </w:r>
      <w:r w:rsidRPr="00127E5F">
        <w:rPr>
          <w:rFonts w:ascii="Times New Roman" w:eastAsia="Times-Bold" w:hAnsi="Times New Roman" w:cs="Times New Roman"/>
          <w:bCs/>
          <w:sz w:val="24"/>
          <w:szCs w:val="24"/>
        </w:rPr>
        <w:t>в</w:t>
      </w:r>
      <w:r w:rsidRPr="00127E5F">
        <w:rPr>
          <w:rFonts w:ascii="Times New Roman" w:eastAsia="Times-Roman" w:hAnsi="Times New Roman" w:cs="Times New Roman"/>
          <w:sz w:val="24"/>
          <w:szCs w:val="24"/>
        </w:rPr>
        <w:t xml:space="preserve">них чувства. Напишите в колонке справа чувство или чувства, которые вы услышали. Это может быть одно или </w:t>
      </w:r>
      <w:r w:rsidRPr="00127E5F">
        <w:rPr>
          <w:rFonts w:ascii="Times New Roman" w:eastAsia="Times-Roman" w:hAnsi="Times New Roman" w:cs="Times New Roman"/>
          <w:sz w:val="24"/>
          <w:szCs w:val="24"/>
        </w:rPr>
        <w:lastRenderedPageBreak/>
        <w:t>несколько чувств – напишите все основные чувства, которые вы услышали в данном сообщении. Сравните полученные результаты с ключом.</w:t>
      </w:r>
    </w:p>
    <w:p w:rsidR="003A7641" w:rsidRPr="00127E5F" w:rsidRDefault="003A7641" w:rsidP="00154E7C">
      <w:pPr>
        <w:autoSpaceDE w:val="0"/>
        <w:autoSpaceDN w:val="0"/>
        <w:adjustRightInd w:val="0"/>
        <w:spacing w:after="0" w:line="240" w:lineRule="auto"/>
        <w:jc w:val="both"/>
        <w:rPr>
          <w:rFonts w:ascii="Times New Roman" w:eastAsia="Times-Roman" w:hAnsi="Times New Roman" w:cs="Times New Roman"/>
          <w:sz w:val="24"/>
          <w:szCs w:val="24"/>
        </w:rPr>
      </w:pPr>
    </w:p>
    <w:tbl>
      <w:tblPr>
        <w:tblStyle w:val="a3"/>
        <w:tblW w:w="0" w:type="auto"/>
        <w:tblInd w:w="108" w:type="dxa"/>
        <w:tblLook w:val="04A0" w:firstRow="1" w:lastRow="0" w:firstColumn="1" w:lastColumn="0" w:noHBand="0" w:noVBand="1"/>
      </w:tblPr>
      <w:tblGrid>
        <w:gridCol w:w="4677"/>
        <w:gridCol w:w="4679"/>
      </w:tblGrid>
      <w:tr w:rsidR="00B03B51" w:rsidRPr="00127E5F" w:rsidTr="003A7641">
        <w:tc>
          <w:tcPr>
            <w:tcW w:w="4677" w:type="dxa"/>
          </w:tcPr>
          <w:p w:rsidR="00B03B51" w:rsidRPr="00127E5F" w:rsidRDefault="00B03B51" w:rsidP="00154E7C">
            <w:pPr>
              <w:rPr>
                <w:rFonts w:ascii="Times New Roman" w:hAnsi="Times New Roman" w:cs="Times New Roman"/>
                <w:sz w:val="24"/>
                <w:szCs w:val="24"/>
              </w:rPr>
            </w:pPr>
            <w:r w:rsidRPr="00127E5F">
              <w:rPr>
                <w:rFonts w:ascii="Times New Roman" w:eastAsia="Times-Bold" w:hAnsi="Times New Roman" w:cs="Times New Roman"/>
                <w:b/>
                <w:bCs/>
                <w:sz w:val="24"/>
                <w:szCs w:val="24"/>
              </w:rPr>
              <w:t>Ребенок говорит</w:t>
            </w:r>
          </w:p>
        </w:tc>
        <w:tc>
          <w:tcPr>
            <w:tcW w:w="4679" w:type="dxa"/>
          </w:tcPr>
          <w:p w:rsidR="00B03B51" w:rsidRPr="00127E5F" w:rsidRDefault="00B03B51" w:rsidP="00154E7C">
            <w:pPr>
              <w:rPr>
                <w:rFonts w:ascii="Times New Roman" w:hAnsi="Times New Roman" w:cs="Times New Roman"/>
                <w:sz w:val="24"/>
                <w:szCs w:val="24"/>
              </w:rPr>
            </w:pPr>
            <w:r w:rsidRPr="00127E5F">
              <w:rPr>
                <w:rFonts w:ascii="Times New Roman" w:eastAsia="Times-Bold" w:hAnsi="Times New Roman" w:cs="Times New Roman"/>
                <w:b/>
                <w:bCs/>
                <w:sz w:val="24"/>
                <w:szCs w:val="24"/>
              </w:rPr>
              <w:t>Ребенок чувствует</w:t>
            </w:r>
          </w:p>
        </w:tc>
      </w:tr>
      <w:tr w:rsidR="00B03B51" w:rsidRPr="00127E5F" w:rsidTr="003A7641">
        <w:tc>
          <w:tcPr>
            <w:tcW w:w="4677" w:type="dxa"/>
          </w:tcPr>
          <w:p w:rsidR="00B03B51" w:rsidRPr="00127E5F" w:rsidRDefault="00B03B51" w:rsidP="00154E7C">
            <w:pPr>
              <w:autoSpaceDE w:val="0"/>
              <w:autoSpaceDN w:val="0"/>
              <w:adjustRightInd w:val="0"/>
              <w:rPr>
                <w:rFonts w:ascii="Times New Roman" w:eastAsia="Times-Roman" w:hAnsi="Times New Roman" w:cs="Times New Roman"/>
                <w:sz w:val="24"/>
                <w:szCs w:val="24"/>
              </w:rPr>
            </w:pPr>
            <w:r w:rsidRPr="00127E5F">
              <w:rPr>
                <w:rFonts w:ascii="Times New Roman" w:eastAsia="Times-Roman" w:hAnsi="Times New Roman" w:cs="Times New Roman"/>
                <w:sz w:val="24"/>
                <w:szCs w:val="24"/>
              </w:rPr>
              <w:t>Я не знаю, что тут неверно.</w:t>
            </w:r>
          </w:p>
          <w:p w:rsidR="00B03B51" w:rsidRPr="00127E5F" w:rsidRDefault="00B03B51" w:rsidP="00154E7C">
            <w:pPr>
              <w:autoSpaceDE w:val="0"/>
              <w:autoSpaceDN w:val="0"/>
              <w:adjustRightInd w:val="0"/>
              <w:rPr>
                <w:rFonts w:ascii="Times New Roman" w:eastAsia="Times-Roman" w:hAnsi="Times New Roman" w:cs="Times New Roman"/>
                <w:sz w:val="24"/>
                <w:szCs w:val="24"/>
              </w:rPr>
            </w:pPr>
            <w:r w:rsidRPr="00127E5F">
              <w:rPr>
                <w:rFonts w:ascii="Times New Roman" w:eastAsia="Times-Roman" w:hAnsi="Times New Roman" w:cs="Times New Roman"/>
                <w:sz w:val="24"/>
                <w:szCs w:val="24"/>
              </w:rPr>
              <w:t>Я не могу понять.</w:t>
            </w:r>
          </w:p>
          <w:p w:rsidR="00B03B51" w:rsidRPr="00127E5F" w:rsidRDefault="00B03B51" w:rsidP="00154E7C">
            <w:pPr>
              <w:rPr>
                <w:rFonts w:ascii="Times New Roman" w:hAnsi="Times New Roman" w:cs="Times New Roman"/>
                <w:sz w:val="24"/>
                <w:szCs w:val="24"/>
              </w:rPr>
            </w:pPr>
            <w:r w:rsidRPr="00127E5F">
              <w:rPr>
                <w:rFonts w:ascii="Times New Roman" w:eastAsia="Times-Roman" w:hAnsi="Times New Roman" w:cs="Times New Roman"/>
                <w:sz w:val="24"/>
                <w:szCs w:val="24"/>
              </w:rPr>
              <w:t>Может быть, бросить все это.</w:t>
            </w:r>
          </w:p>
        </w:tc>
        <w:tc>
          <w:tcPr>
            <w:tcW w:w="4679" w:type="dxa"/>
          </w:tcPr>
          <w:p w:rsidR="00B03B51" w:rsidRPr="00127E5F" w:rsidRDefault="00B03B51" w:rsidP="00154E7C">
            <w:pPr>
              <w:autoSpaceDE w:val="0"/>
              <w:autoSpaceDN w:val="0"/>
              <w:adjustRightInd w:val="0"/>
              <w:rPr>
                <w:rFonts w:ascii="Times New Roman" w:eastAsia="Times-Roman" w:hAnsi="Times New Roman" w:cs="Times New Roman"/>
                <w:sz w:val="24"/>
                <w:szCs w:val="24"/>
              </w:rPr>
            </w:pP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Поставлен в тупик.</w:t>
            </w:r>
          </w:p>
          <w:p w:rsidR="00B03B51" w:rsidRPr="00127E5F" w:rsidRDefault="00B03B51" w:rsidP="00154E7C">
            <w:pPr>
              <w:autoSpaceDE w:val="0"/>
              <w:autoSpaceDN w:val="0"/>
              <w:adjustRightInd w:val="0"/>
              <w:rPr>
                <w:rFonts w:ascii="Times New Roman" w:eastAsia="Times-Roman" w:hAnsi="Times New Roman" w:cs="Times New Roman"/>
                <w:sz w:val="24"/>
                <w:szCs w:val="24"/>
              </w:rPr>
            </w:pP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Разочарован.</w:t>
            </w:r>
          </w:p>
          <w:p w:rsidR="00B03B51" w:rsidRPr="00127E5F" w:rsidRDefault="00B03B51" w:rsidP="00154E7C">
            <w:pPr>
              <w:rPr>
                <w:rFonts w:ascii="Times New Roman" w:hAnsi="Times New Roman" w:cs="Times New Roman"/>
                <w:sz w:val="24"/>
                <w:szCs w:val="24"/>
              </w:rPr>
            </w:pPr>
            <w:r w:rsidRPr="00127E5F">
              <w:rPr>
                <w:rFonts w:ascii="Times New Roman" w:eastAsia="Times-Italic" w:hAnsi="Times New Roman" w:cs="Times New Roman"/>
                <w:i/>
                <w:iCs/>
                <w:sz w:val="24"/>
                <w:szCs w:val="24"/>
              </w:rPr>
              <w:t xml:space="preserve">в. </w:t>
            </w:r>
            <w:r w:rsidRPr="00127E5F">
              <w:rPr>
                <w:rFonts w:ascii="Times New Roman" w:eastAsia="Times-Roman" w:hAnsi="Times New Roman" w:cs="Times New Roman"/>
                <w:sz w:val="24"/>
                <w:szCs w:val="24"/>
              </w:rPr>
              <w:t>Желание все бросить.</w:t>
            </w:r>
          </w:p>
        </w:tc>
      </w:tr>
      <w:tr w:rsidR="00B03B51" w:rsidRPr="00127E5F" w:rsidTr="003A7641">
        <w:tc>
          <w:tcPr>
            <w:tcW w:w="4677" w:type="dxa"/>
          </w:tcPr>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 О, осталось только 10 дней до конца школы.</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937F0A">
              <w:rPr>
                <w:rFonts w:ascii="Times New Roman" w:eastAsia="Times-Roman" w:hAnsi="Times New Roman" w:cs="Times New Roman"/>
                <w:sz w:val="24"/>
                <w:szCs w:val="24"/>
              </w:rPr>
              <w:t>2. Смотри, папа, я сделал самолет из нового конструктора!</w:t>
            </w:r>
          </w:p>
          <w:p w:rsidR="00937F0A"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3.</w:t>
            </w:r>
            <w:r w:rsidR="00937F0A">
              <w:rPr>
                <w:rFonts w:ascii="Times New Roman" w:eastAsia="Times-Roman" w:hAnsi="Times New Roman" w:cs="Times New Roman"/>
                <w:sz w:val="24"/>
                <w:szCs w:val="24"/>
              </w:rPr>
              <w:t>Ты будешь со мной рядом</w:t>
            </w:r>
            <w:r w:rsidRPr="00127E5F">
              <w:rPr>
                <w:rFonts w:ascii="Times New Roman" w:eastAsia="Times-Roman" w:hAnsi="Times New Roman" w:cs="Times New Roman"/>
                <w:sz w:val="24"/>
                <w:szCs w:val="24"/>
              </w:rPr>
              <w:t xml:space="preserve">, </w:t>
            </w:r>
            <w:r w:rsidRPr="00937F0A">
              <w:rPr>
                <w:rFonts w:ascii="Times New Roman" w:eastAsia="Times-Roman" w:hAnsi="Times New Roman" w:cs="Times New Roman"/>
                <w:sz w:val="24"/>
                <w:szCs w:val="24"/>
              </w:rPr>
              <w:t xml:space="preserve">когда </w:t>
            </w:r>
            <w:r w:rsidR="00937F0A">
              <w:rPr>
                <w:rFonts w:ascii="Times New Roman" w:eastAsia="Times-Roman" w:hAnsi="Times New Roman" w:cs="Times New Roman"/>
                <w:sz w:val="24"/>
                <w:szCs w:val="24"/>
              </w:rPr>
              <w:t xml:space="preserve">я зайду в кабинет к врачу? </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4.</w:t>
            </w:r>
            <w:r w:rsidR="003B3272" w:rsidRPr="00127E5F">
              <w:rPr>
                <w:rFonts w:ascii="Times New Roman" w:eastAsia="Times-Roman" w:hAnsi="Times New Roman" w:cs="Times New Roman"/>
                <w:sz w:val="24"/>
                <w:szCs w:val="24"/>
              </w:rPr>
              <w:t xml:space="preserve"> Мне не</w:t>
            </w:r>
            <w:r w:rsidRPr="00127E5F">
              <w:rPr>
                <w:rFonts w:ascii="Times New Roman" w:eastAsia="Times-Roman" w:hAnsi="Times New Roman" w:cs="Times New Roman"/>
                <w:sz w:val="24"/>
                <w:szCs w:val="24"/>
              </w:rPr>
              <w:t>весело. Я не знаю, что мне делать.</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5. Я н</w:t>
            </w:r>
            <w:r w:rsidR="003578DA" w:rsidRPr="00127E5F">
              <w:rPr>
                <w:rFonts w:ascii="Times New Roman" w:eastAsia="Times-Roman" w:hAnsi="Times New Roman" w:cs="Times New Roman"/>
                <w:sz w:val="24"/>
                <w:szCs w:val="24"/>
              </w:rPr>
              <w:t>икогда не буду лучше, чем Дима</w:t>
            </w:r>
            <w:r w:rsidR="00A07006" w:rsidRPr="00127E5F">
              <w:rPr>
                <w:rFonts w:ascii="Times New Roman" w:eastAsia="Times-Roman" w:hAnsi="Times New Roman" w:cs="Times New Roman"/>
                <w:sz w:val="24"/>
                <w:szCs w:val="24"/>
              </w:rPr>
              <w:t xml:space="preserve">. </w:t>
            </w:r>
            <w:r w:rsidRPr="00127E5F">
              <w:rPr>
                <w:rFonts w:ascii="Times New Roman" w:eastAsia="Times-Roman" w:hAnsi="Times New Roman" w:cs="Times New Roman"/>
                <w:sz w:val="24"/>
                <w:szCs w:val="24"/>
              </w:rPr>
              <w:t>Я делаю, делаю, а он все равно лучше меня.</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6. Новая учительница задает слишком много на дом. Я никогда не могу все сделать. Что мне делать?</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7.Все дети пошли к морю. Мне не с кем </w:t>
            </w:r>
            <w:r w:rsidR="003B3272" w:rsidRPr="00127E5F">
              <w:rPr>
                <w:rFonts w:ascii="Times New Roman" w:eastAsia="Times-Roman" w:hAnsi="Times New Roman" w:cs="Times New Roman"/>
                <w:sz w:val="24"/>
                <w:szCs w:val="24"/>
              </w:rPr>
              <w:t>общаться</w:t>
            </w:r>
            <w:r w:rsidRPr="00127E5F">
              <w:rPr>
                <w:rFonts w:ascii="Times New Roman" w:eastAsia="Times-Roman" w:hAnsi="Times New Roman" w:cs="Times New Roman"/>
                <w:sz w:val="24"/>
                <w:szCs w:val="24"/>
              </w:rPr>
              <w:t>.</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8.</w:t>
            </w:r>
            <w:r w:rsidR="003578DA" w:rsidRPr="00127E5F">
              <w:rPr>
                <w:rFonts w:ascii="Times New Roman" w:eastAsia="Times-Roman" w:hAnsi="Times New Roman" w:cs="Times New Roman"/>
                <w:sz w:val="24"/>
                <w:szCs w:val="24"/>
              </w:rPr>
              <w:t>Диме</w:t>
            </w:r>
            <w:r w:rsidRPr="00127E5F">
              <w:rPr>
                <w:rFonts w:ascii="Times New Roman" w:eastAsia="Times-Roman" w:hAnsi="Times New Roman" w:cs="Times New Roman"/>
                <w:sz w:val="24"/>
                <w:szCs w:val="24"/>
              </w:rPr>
              <w:t xml:space="preserve"> родители разрешили поехать на велосипеде в школу, а я езжу лучше его.</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9. Мне</w:t>
            </w:r>
            <w:r w:rsidR="003B3272" w:rsidRPr="00127E5F">
              <w:rPr>
                <w:rFonts w:ascii="Times New Roman" w:eastAsia="Times-Roman" w:hAnsi="Times New Roman" w:cs="Times New Roman"/>
                <w:sz w:val="24"/>
                <w:szCs w:val="24"/>
              </w:rPr>
              <w:t xml:space="preserve"> нельзя было быть таким жадным. </w:t>
            </w:r>
            <w:r w:rsidRPr="00127E5F">
              <w:rPr>
                <w:rFonts w:ascii="Times New Roman" w:eastAsia="Times-Roman" w:hAnsi="Times New Roman" w:cs="Times New Roman"/>
                <w:sz w:val="24"/>
                <w:szCs w:val="24"/>
              </w:rPr>
              <w:t>Я плохо поступил.</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10.</w:t>
            </w:r>
            <w:r w:rsidR="003B3272" w:rsidRPr="00127E5F">
              <w:rPr>
                <w:rFonts w:ascii="Times New Roman" w:eastAsia="Times-Roman" w:hAnsi="Times New Roman" w:cs="Times New Roman"/>
                <w:sz w:val="24"/>
                <w:szCs w:val="24"/>
              </w:rPr>
              <w:t xml:space="preserve"> Я хочу носить длинные волосы – это </w:t>
            </w:r>
            <w:r w:rsidRPr="00127E5F">
              <w:rPr>
                <w:rFonts w:ascii="Times New Roman" w:eastAsia="Times-Roman" w:hAnsi="Times New Roman" w:cs="Times New Roman"/>
                <w:sz w:val="24"/>
                <w:szCs w:val="24"/>
              </w:rPr>
              <w:t>ведь мои волосы?</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11. Как ты думаешь, я правильно готовлю доклад? Будет ли этого достаточно?</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12. Почему</w:t>
            </w:r>
            <w:r w:rsidR="009068A7">
              <w:rPr>
                <w:rFonts w:ascii="Times New Roman" w:eastAsia="Times-Roman" w:hAnsi="Times New Roman" w:cs="Times New Roman"/>
                <w:sz w:val="24"/>
                <w:szCs w:val="24"/>
              </w:rPr>
              <w:t xml:space="preserve"> эта старуха</w:t>
            </w:r>
            <w:r w:rsidR="003B3272" w:rsidRPr="00127E5F">
              <w:rPr>
                <w:rFonts w:ascii="Times New Roman" w:eastAsia="Times-Roman" w:hAnsi="Times New Roman" w:cs="Times New Roman"/>
                <w:sz w:val="24"/>
                <w:szCs w:val="24"/>
              </w:rPr>
              <w:t xml:space="preserve"> оставила меня </w:t>
            </w:r>
            <w:r w:rsidRPr="00127E5F">
              <w:rPr>
                <w:rFonts w:ascii="Times New Roman" w:eastAsia="Times-Roman" w:hAnsi="Times New Roman" w:cs="Times New Roman"/>
                <w:sz w:val="24"/>
                <w:szCs w:val="24"/>
              </w:rPr>
              <w:t>посл</w:t>
            </w:r>
            <w:r w:rsidR="003B3272" w:rsidRPr="00127E5F">
              <w:rPr>
                <w:rFonts w:ascii="Times New Roman" w:eastAsia="Times-Roman" w:hAnsi="Times New Roman" w:cs="Times New Roman"/>
                <w:sz w:val="24"/>
                <w:szCs w:val="24"/>
              </w:rPr>
              <w:t xml:space="preserve">е школы? Ведь я не один болтал. </w:t>
            </w:r>
            <w:r w:rsidRPr="00127E5F">
              <w:rPr>
                <w:rFonts w:ascii="Times New Roman" w:eastAsia="Times-Roman" w:hAnsi="Times New Roman" w:cs="Times New Roman"/>
                <w:sz w:val="24"/>
                <w:szCs w:val="24"/>
              </w:rPr>
              <w:t>Так и дал бы ей в нос.</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13. Я са</w:t>
            </w:r>
            <w:r w:rsidR="003B3272" w:rsidRPr="00127E5F">
              <w:rPr>
                <w:rFonts w:ascii="Times New Roman" w:eastAsia="Times-Roman" w:hAnsi="Times New Roman" w:cs="Times New Roman"/>
                <w:sz w:val="24"/>
                <w:szCs w:val="24"/>
              </w:rPr>
              <w:t xml:space="preserve">м могу сделать это. Мне не надо </w:t>
            </w:r>
            <w:r w:rsidRPr="00127E5F">
              <w:rPr>
                <w:rFonts w:ascii="Times New Roman" w:eastAsia="Times-Roman" w:hAnsi="Times New Roman" w:cs="Times New Roman"/>
                <w:sz w:val="24"/>
                <w:szCs w:val="24"/>
              </w:rPr>
              <w:t>помогать. Я</w:t>
            </w:r>
            <w:r w:rsidR="003B3272" w:rsidRPr="00127E5F">
              <w:rPr>
                <w:rFonts w:ascii="Times New Roman" w:eastAsia="Times-Roman" w:hAnsi="Times New Roman" w:cs="Times New Roman"/>
                <w:sz w:val="24"/>
                <w:szCs w:val="24"/>
              </w:rPr>
              <w:t xml:space="preserve"> достаточно взрослый, чтобы </w:t>
            </w:r>
            <w:r w:rsidRPr="00127E5F">
              <w:rPr>
                <w:rFonts w:ascii="Times New Roman" w:eastAsia="Times-Roman" w:hAnsi="Times New Roman" w:cs="Times New Roman"/>
                <w:sz w:val="24"/>
                <w:szCs w:val="24"/>
              </w:rPr>
              <w:t>сделать это сам.</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14. Мате</w:t>
            </w:r>
            <w:r w:rsidR="003578DA" w:rsidRPr="00127E5F">
              <w:rPr>
                <w:rFonts w:ascii="Times New Roman" w:eastAsia="Times-Roman" w:hAnsi="Times New Roman" w:cs="Times New Roman"/>
                <w:sz w:val="24"/>
                <w:szCs w:val="24"/>
              </w:rPr>
              <w:t xml:space="preserve">матика очень трудная. Я слишком </w:t>
            </w:r>
            <w:r w:rsidRPr="00127E5F">
              <w:rPr>
                <w:rFonts w:ascii="Times New Roman" w:eastAsia="Times-Roman" w:hAnsi="Times New Roman" w:cs="Times New Roman"/>
                <w:sz w:val="24"/>
                <w:szCs w:val="24"/>
              </w:rPr>
              <w:t>глупый, чтобы в ней разобраться.</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15. Уходите, оставьте меня одного. Я не хочу ни с к</w:t>
            </w:r>
            <w:r w:rsidR="003578DA" w:rsidRPr="00127E5F">
              <w:rPr>
                <w:rFonts w:ascii="Times New Roman" w:eastAsia="Times-Roman" w:hAnsi="Times New Roman" w:cs="Times New Roman"/>
                <w:sz w:val="24"/>
                <w:szCs w:val="24"/>
              </w:rPr>
              <w:t xml:space="preserve">ем разговаривать. Вам наплевать </w:t>
            </w:r>
            <w:r w:rsidRPr="00127E5F">
              <w:rPr>
                <w:rFonts w:ascii="Times New Roman" w:eastAsia="Times-Roman" w:hAnsi="Times New Roman" w:cs="Times New Roman"/>
                <w:sz w:val="24"/>
                <w:szCs w:val="24"/>
              </w:rPr>
              <w:t>на то, что со мной может случиться.</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16. Одно время хорошо получалось, а сейчас хуже, чем раньше. Я стараюсь, но не получается. Стоит ли стараться?</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17. Я хотел бы пойти, но боюсь ей позвонить. А если она засмеет меня, что я ее пригласил?</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18. Я больше никогда не буду играть с Н. Она такая... (ругается).</w:t>
            </w:r>
          </w:p>
          <w:p w:rsidR="00B03B51" w:rsidRPr="00127E5F" w:rsidRDefault="003B3272"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19. Я рад, что мои родители – </w:t>
            </w:r>
            <w:r w:rsidR="003578DA" w:rsidRPr="00127E5F">
              <w:rPr>
                <w:rFonts w:ascii="Times New Roman" w:eastAsia="Times-Roman" w:hAnsi="Times New Roman" w:cs="Times New Roman"/>
                <w:sz w:val="24"/>
                <w:szCs w:val="24"/>
              </w:rPr>
              <w:t xml:space="preserve">ты и папа, а </w:t>
            </w:r>
            <w:r w:rsidR="00B03B51" w:rsidRPr="00127E5F">
              <w:rPr>
                <w:rFonts w:ascii="Times New Roman" w:eastAsia="Times-Roman" w:hAnsi="Times New Roman" w:cs="Times New Roman"/>
                <w:sz w:val="24"/>
                <w:szCs w:val="24"/>
              </w:rPr>
              <w:t>не другие.</w:t>
            </w:r>
          </w:p>
          <w:p w:rsidR="00B03B51" w:rsidRPr="00127E5F" w:rsidRDefault="00B03B51" w:rsidP="00154E7C">
            <w:pPr>
              <w:autoSpaceDE w:val="0"/>
              <w:autoSpaceDN w:val="0"/>
              <w:adjustRightInd w:val="0"/>
              <w:jc w:val="both"/>
              <w:rPr>
                <w:rFonts w:ascii="Times New Roman" w:eastAsia="Times-Roman" w:hAnsi="Times New Roman" w:cs="Times New Roman"/>
                <w:sz w:val="24"/>
                <w:szCs w:val="24"/>
              </w:rPr>
            </w:pPr>
            <w:r w:rsidRPr="00127E5F">
              <w:rPr>
                <w:rFonts w:ascii="Times New Roman" w:eastAsia="Times-Roman" w:hAnsi="Times New Roman" w:cs="Times New Roman"/>
                <w:sz w:val="24"/>
                <w:szCs w:val="24"/>
              </w:rPr>
              <w:lastRenderedPageBreak/>
              <w:t>20. Мне кажется, я знаю, что делать, но может быть, это н</w:t>
            </w:r>
            <w:r w:rsidR="003578DA" w:rsidRPr="00127E5F">
              <w:rPr>
                <w:rFonts w:ascii="Times New Roman" w:eastAsia="Times-Roman" w:hAnsi="Times New Roman" w:cs="Times New Roman"/>
                <w:sz w:val="24"/>
                <w:szCs w:val="24"/>
              </w:rPr>
              <w:t>еправильно. Я всегда делаю что-</w:t>
            </w:r>
            <w:r w:rsidRPr="00127E5F">
              <w:rPr>
                <w:rFonts w:ascii="Times New Roman" w:eastAsia="Times-Roman" w:hAnsi="Times New Roman" w:cs="Times New Roman"/>
                <w:sz w:val="24"/>
                <w:szCs w:val="24"/>
              </w:rPr>
              <w:t>то непр</w:t>
            </w:r>
            <w:r w:rsidR="003B3272" w:rsidRPr="00127E5F">
              <w:rPr>
                <w:rFonts w:ascii="Times New Roman" w:eastAsia="Times-Roman" w:hAnsi="Times New Roman" w:cs="Times New Roman"/>
                <w:sz w:val="24"/>
                <w:szCs w:val="24"/>
              </w:rPr>
              <w:t xml:space="preserve">авильно. Что мне делать, папа, – </w:t>
            </w:r>
            <w:r w:rsidRPr="00127E5F">
              <w:rPr>
                <w:rFonts w:ascii="Times New Roman" w:eastAsia="Times-Roman" w:hAnsi="Times New Roman" w:cs="Times New Roman"/>
                <w:sz w:val="24"/>
                <w:szCs w:val="24"/>
              </w:rPr>
              <w:t>работать или учиться в колледже?</w:t>
            </w:r>
          </w:p>
        </w:tc>
        <w:tc>
          <w:tcPr>
            <w:tcW w:w="4679" w:type="dxa"/>
          </w:tcPr>
          <w:p w:rsidR="00B03B51" w:rsidRPr="00127E5F" w:rsidRDefault="00B03B51" w:rsidP="00154E7C">
            <w:pPr>
              <w:autoSpaceDE w:val="0"/>
              <w:autoSpaceDN w:val="0"/>
              <w:adjustRightInd w:val="0"/>
              <w:rPr>
                <w:rFonts w:ascii="Times-Italic" w:eastAsia="Times-Italic" w:cs="Times-Italic"/>
                <w:i/>
                <w:iCs/>
                <w:sz w:val="24"/>
                <w:szCs w:val="24"/>
              </w:rPr>
            </w:pPr>
          </w:p>
        </w:tc>
      </w:tr>
    </w:tbl>
    <w:p w:rsidR="00B03B51" w:rsidRPr="00127E5F" w:rsidRDefault="00B03B51" w:rsidP="00154E7C">
      <w:pPr>
        <w:spacing w:after="0" w:line="240" w:lineRule="auto"/>
        <w:rPr>
          <w:rFonts w:ascii="Times New Roman" w:hAnsi="Times New Roman" w:cs="Times New Roman"/>
          <w:sz w:val="24"/>
          <w:szCs w:val="24"/>
        </w:rPr>
      </w:pPr>
    </w:p>
    <w:p w:rsidR="00B03B51" w:rsidRPr="00127E5F" w:rsidRDefault="00B03B51" w:rsidP="00154E7C">
      <w:pPr>
        <w:autoSpaceDE w:val="0"/>
        <w:autoSpaceDN w:val="0"/>
        <w:adjustRightInd w:val="0"/>
        <w:spacing w:after="0" w:line="240" w:lineRule="auto"/>
        <w:rPr>
          <w:rFonts w:ascii="Times New Roman" w:eastAsia="Times-BoldItalic" w:hAnsi="Times New Roman" w:cs="Times New Roman"/>
          <w:b/>
          <w:bCs/>
          <w:i/>
          <w:iCs/>
          <w:sz w:val="24"/>
          <w:szCs w:val="24"/>
        </w:rPr>
      </w:pPr>
      <w:r w:rsidRPr="00127E5F">
        <w:rPr>
          <w:rFonts w:ascii="Times New Roman" w:eastAsia="Times-BoldItalic" w:hAnsi="Times New Roman" w:cs="Times New Roman"/>
          <w:b/>
          <w:bCs/>
          <w:i/>
          <w:iCs/>
          <w:sz w:val="24"/>
          <w:szCs w:val="24"/>
        </w:rPr>
        <w:t>Оценка результатов:</w:t>
      </w:r>
    </w:p>
    <w:p w:rsidR="00B03B51" w:rsidRPr="00127E5F" w:rsidRDefault="003B3272"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Bold" w:hAnsi="Times New Roman" w:cs="Times New Roman"/>
          <w:b/>
          <w:bCs/>
          <w:sz w:val="24"/>
          <w:szCs w:val="24"/>
        </w:rPr>
        <w:t xml:space="preserve">4 балла – </w:t>
      </w:r>
      <w:r w:rsidR="00B03B51" w:rsidRPr="00127E5F">
        <w:rPr>
          <w:rFonts w:ascii="Times New Roman" w:eastAsia="Times-Roman" w:hAnsi="Times New Roman" w:cs="Times New Roman"/>
          <w:sz w:val="24"/>
          <w:szCs w:val="24"/>
        </w:rPr>
        <w:t>за ответ, совпадающий с ключом;</w:t>
      </w:r>
    </w:p>
    <w:p w:rsidR="00B03B51" w:rsidRPr="00127E5F" w:rsidRDefault="003B3272" w:rsidP="00154E7C">
      <w:pPr>
        <w:autoSpaceDE w:val="0"/>
        <w:autoSpaceDN w:val="0"/>
        <w:adjustRightInd w:val="0"/>
        <w:spacing w:after="0" w:line="240" w:lineRule="auto"/>
        <w:rPr>
          <w:rFonts w:ascii="Times New Roman" w:eastAsia="Times-Bold" w:hAnsi="Times New Roman" w:cs="Times New Roman"/>
          <w:b/>
          <w:bCs/>
          <w:sz w:val="24"/>
          <w:szCs w:val="24"/>
        </w:rPr>
      </w:pPr>
      <w:r w:rsidRPr="00127E5F">
        <w:rPr>
          <w:rFonts w:ascii="Times New Roman" w:eastAsia="Times-Bold" w:hAnsi="Times New Roman" w:cs="Times New Roman"/>
          <w:b/>
          <w:bCs/>
          <w:sz w:val="24"/>
          <w:szCs w:val="24"/>
        </w:rPr>
        <w:t xml:space="preserve">2 балла – </w:t>
      </w:r>
      <w:r w:rsidR="00B03B51" w:rsidRPr="00127E5F">
        <w:rPr>
          <w:rFonts w:ascii="Times New Roman" w:eastAsia="Times-Roman" w:hAnsi="Times New Roman" w:cs="Times New Roman"/>
          <w:sz w:val="24"/>
          <w:szCs w:val="24"/>
        </w:rPr>
        <w:t xml:space="preserve">за ответ, частично совпадающий </w:t>
      </w:r>
      <w:r w:rsidR="00B03B51" w:rsidRPr="00127E5F">
        <w:rPr>
          <w:rFonts w:ascii="Times New Roman" w:eastAsia="Times-Bold" w:hAnsi="Times New Roman" w:cs="Times New Roman"/>
          <w:b/>
          <w:bCs/>
          <w:sz w:val="24"/>
          <w:szCs w:val="24"/>
        </w:rPr>
        <w:t>с ключом</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(точно указано только одно чувство);</w:t>
      </w:r>
    </w:p>
    <w:p w:rsidR="00B03B51" w:rsidRPr="00127E5F" w:rsidRDefault="003B3272"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Bold" w:hAnsi="Times New Roman" w:cs="Times New Roman"/>
          <w:b/>
          <w:bCs/>
          <w:sz w:val="24"/>
          <w:szCs w:val="24"/>
        </w:rPr>
        <w:t xml:space="preserve">О баллов – </w:t>
      </w:r>
      <w:r w:rsidR="00B03B51" w:rsidRPr="00127E5F">
        <w:rPr>
          <w:rFonts w:ascii="Times New Roman" w:eastAsia="Times-Roman" w:hAnsi="Times New Roman" w:cs="Times New Roman"/>
          <w:sz w:val="24"/>
          <w:szCs w:val="24"/>
        </w:rPr>
        <w:t>неправильный ответ.</w:t>
      </w:r>
    </w:p>
    <w:p w:rsidR="00B03B51" w:rsidRPr="00127E5F" w:rsidRDefault="00B03B51" w:rsidP="00154E7C">
      <w:pPr>
        <w:autoSpaceDE w:val="0"/>
        <w:autoSpaceDN w:val="0"/>
        <w:adjustRightInd w:val="0"/>
        <w:spacing w:after="0" w:line="240" w:lineRule="auto"/>
        <w:rPr>
          <w:rFonts w:ascii="Times New Roman" w:eastAsia="Times-BoldItalic" w:hAnsi="Times New Roman" w:cs="Times New Roman"/>
          <w:b/>
          <w:bCs/>
          <w:i/>
          <w:iCs/>
          <w:sz w:val="24"/>
          <w:szCs w:val="24"/>
        </w:rPr>
      </w:pPr>
    </w:p>
    <w:p w:rsidR="00B03B51" w:rsidRPr="00127E5F" w:rsidRDefault="00B03B51" w:rsidP="00154E7C">
      <w:pPr>
        <w:autoSpaceDE w:val="0"/>
        <w:autoSpaceDN w:val="0"/>
        <w:adjustRightInd w:val="0"/>
        <w:spacing w:after="0" w:line="240" w:lineRule="auto"/>
        <w:rPr>
          <w:rFonts w:ascii="Times New Roman" w:eastAsia="Times-BoldItalic" w:hAnsi="Times New Roman" w:cs="Times New Roman"/>
          <w:b/>
          <w:bCs/>
          <w:i/>
          <w:iCs/>
          <w:sz w:val="24"/>
          <w:szCs w:val="24"/>
        </w:rPr>
      </w:pPr>
      <w:r w:rsidRPr="00127E5F">
        <w:rPr>
          <w:rFonts w:ascii="Times New Roman" w:eastAsia="Times-BoldItalic" w:hAnsi="Times New Roman" w:cs="Times New Roman"/>
          <w:b/>
          <w:bCs/>
          <w:i/>
          <w:iCs/>
          <w:sz w:val="24"/>
          <w:szCs w:val="24"/>
        </w:rPr>
        <w:t>Подсчитывается общий балл</w:t>
      </w:r>
    </w:p>
    <w:p w:rsidR="00B03B51" w:rsidRPr="00127E5F" w:rsidRDefault="003B3272"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61-80 – </w:t>
      </w:r>
      <w:r w:rsidR="00B03B51" w:rsidRPr="00127E5F">
        <w:rPr>
          <w:rFonts w:ascii="Times New Roman" w:eastAsia="Times-Roman" w:hAnsi="Times New Roman" w:cs="Times New Roman"/>
          <w:sz w:val="24"/>
          <w:szCs w:val="24"/>
        </w:rPr>
        <w:t>высокий уровень узнавания чувств;</w:t>
      </w:r>
    </w:p>
    <w:p w:rsidR="00B03B51" w:rsidRPr="00127E5F" w:rsidRDefault="003B3272"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41-60 – </w:t>
      </w:r>
      <w:r w:rsidR="00B03B51" w:rsidRPr="00127E5F">
        <w:rPr>
          <w:rFonts w:ascii="Times New Roman" w:eastAsia="Times-Roman" w:hAnsi="Times New Roman" w:cs="Times New Roman"/>
          <w:sz w:val="24"/>
          <w:szCs w:val="24"/>
        </w:rPr>
        <w:t>выше среднего;</w:t>
      </w:r>
    </w:p>
    <w:p w:rsidR="00B03B51" w:rsidRPr="00127E5F" w:rsidRDefault="003B3272"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21-40 – </w:t>
      </w:r>
      <w:r w:rsidR="00B03B51" w:rsidRPr="00127E5F">
        <w:rPr>
          <w:rFonts w:ascii="Times New Roman" w:eastAsia="Times-Roman" w:hAnsi="Times New Roman" w:cs="Times New Roman"/>
          <w:sz w:val="24"/>
          <w:szCs w:val="24"/>
        </w:rPr>
        <w:t>ниже среднего;</w:t>
      </w:r>
    </w:p>
    <w:p w:rsidR="00B03B51" w:rsidRPr="00127E5F" w:rsidRDefault="003B3272"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0-20 – </w:t>
      </w:r>
      <w:r w:rsidR="00B03B51" w:rsidRPr="00127E5F">
        <w:rPr>
          <w:rFonts w:ascii="Times New Roman" w:eastAsia="Times-Roman" w:hAnsi="Times New Roman" w:cs="Times New Roman"/>
          <w:sz w:val="24"/>
          <w:szCs w:val="24"/>
        </w:rPr>
        <w:t>плохое узнавание.</w:t>
      </w:r>
    </w:p>
    <w:p w:rsidR="00B03B51" w:rsidRPr="00127E5F" w:rsidRDefault="00B03B51" w:rsidP="00154E7C">
      <w:pPr>
        <w:autoSpaceDE w:val="0"/>
        <w:autoSpaceDN w:val="0"/>
        <w:adjustRightInd w:val="0"/>
        <w:spacing w:after="0" w:line="240" w:lineRule="auto"/>
        <w:rPr>
          <w:rFonts w:ascii="Times New Roman" w:eastAsia="Times-BoldItalic" w:hAnsi="Times New Roman" w:cs="Times New Roman"/>
          <w:b/>
          <w:bCs/>
          <w:i/>
          <w:iCs/>
          <w:sz w:val="24"/>
          <w:szCs w:val="24"/>
        </w:rPr>
      </w:pPr>
    </w:p>
    <w:p w:rsidR="00B03B51" w:rsidRPr="00127E5F" w:rsidRDefault="00B03B51" w:rsidP="00154E7C">
      <w:pPr>
        <w:autoSpaceDE w:val="0"/>
        <w:autoSpaceDN w:val="0"/>
        <w:adjustRightInd w:val="0"/>
        <w:spacing w:after="0" w:line="240" w:lineRule="auto"/>
        <w:rPr>
          <w:rFonts w:ascii="Times New Roman" w:eastAsia="Times-BoldItalic" w:hAnsi="Times New Roman" w:cs="Times New Roman"/>
          <w:b/>
          <w:bCs/>
          <w:i/>
          <w:iCs/>
          <w:sz w:val="24"/>
          <w:szCs w:val="24"/>
        </w:rPr>
      </w:pPr>
      <w:r w:rsidRPr="00127E5F">
        <w:rPr>
          <w:rFonts w:ascii="Times New Roman" w:eastAsia="Times-BoldItalic" w:hAnsi="Times New Roman" w:cs="Times New Roman"/>
          <w:b/>
          <w:bCs/>
          <w:i/>
          <w:iCs/>
          <w:sz w:val="24"/>
          <w:szCs w:val="24"/>
        </w:rPr>
        <w:t xml:space="preserve">Ключ к </w:t>
      </w:r>
      <w:r w:rsidRPr="00127E5F">
        <w:rPr>
          <w:rFonts w:ascii="Times New Roman" w:eastAsia="Times-Italic" w:hAnsi="Times New Roman" w:cs="Times New Roman"/>
          <w:i/>
          <w:iCs/>
          <w:sz w:val="24"/>
          <w:szCs w:val="24"/>
        </w:rPr>
        <w:t xml:space="preserve">упражнению </w:t>
      </w:r>
      <w:r w:rsidR="00442597">
        <w:rPr>
          <w:rFonts w:ascii="Times New Roman" w:eastAsia="Times-BoldItalic" w:hAnsi="Times New Roman" w:cs="Times New Roman"/>
          <w:b/>
          <w:bCs/>
          <w:i/>
          <w:iCs/>
          <w:sz w:val="24"/>
          <w:szCs w:val="24"/>
        </w:rPr>
        <w:t>"</w:t>
      </w:r>
      <w:r w:rsidRPr="00127E5F">
        <w:rPr>
          <w:rFonts w:ascii="Times New Roman" w:eastAsia="Times-BoldItalic" w:hAnsi="Times New Roman" w:cs="Times New Roman"/>
          <w:b/>
          <w:bCs/>
          <w:i/>
          <w:iCs/>
          <w:sz w:val="24"/>
          <w:szCs w:val="24"/>
        </w:rPr>
        <w:t>Слушать чувства</w:t>
      </w:r>
      <w:r w:rsidR="00442597">
        <w:rPr>
          <w:rFonts w:ascii="Times New Roman" w:eastAsia="Times-BoldItalic" w:hAnsi="Times New Roman" w:cs="Times New Roman"/>
          <w:b/>
          <w:bCs/>
          <w:i/>
          <w:iCs/>
          <w:sz w:val="24"/>
          <w:szCs w:val="24"/>
        </w:rPr>
        <w:t>"</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Bold" w:hAnsi="Times New Roman" w:cs="Times New Roman"/>
          <w:b/>
          <w:bCs/>
          <w:sz w:val="24"/>
          <w:szCs w:val="24"/>
        </w:rPr>
        <w:t xml:space="preserve">1.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радость;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облегчение.</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2.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гордость;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удовлетворение (приятно).</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3.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страх, боязнь;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тревога.</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4. а) скука;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поставлен в тупик.</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Italic" w:hAnsi="Times New Roman" w:cs="Times New Roman"/>
          <w:i/>
          <w:iCs/>
          <w:sz w:val="24"/>
          <w:szCs w:val="24"/>
        </w:rPr>
        <w:t xml:space="preserve">5. а) </w:t>
      </w:r>
      <w:r w:rsidRPr="00127E5F">
        <w:rPr>
          <w:rFonts w:ascii="Times New Roman" w:eastAsia="Times-Roman" w:hAnsi="Times New Roman" w:cs="Times New Roman"/>
          <w:sz w:val="24"/>
          <w:szCs w:val="24"/>
        </w:rPr>
        <w:t xml:space="preserve">неуверенность (неадекватность);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обескураженность.</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6. а) чувство затруднения;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чувствует свое поражение.</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7. а) одиночество;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покинутость.</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8. а) чувство родительской несправедливости;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компетентность,</w:t>
      </w:r>
    </w:p>
    <w:p w:rsidR="00B03B51" w:rsidRPr="00127E5F" w:rsidRDefault="00B03B51" w:rsidP="00154E7C">
      <w:pPr>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уверенность в своих силах.</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Italic" w:hAnsi="Times New Roman" w:cs="Times New Roman"/>
          <w:i/>
          <w:iCs/>
          <w:sz w:val="24"/>
          <w:szCs w:val="24"/>
        </w:rPr>
        <w:t xml:space="preserve">9. а) </w:t>
      </w:r>
      <w:r w:rsidRPr="00127E5F">
        <w:rPr>
          <w:rFonts w:ascii="Times New Roman" w:eastAsia="Times-Roman" w:hAnsi="Times New Roman" w:cs="Times New Roman"/>
          <w:sz w:val="24"/>
          <w:szCs w:val="24"/>
        </w:rPr>
        <w:t xml:space="preserve">вина;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сожаление о своих действиях.</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10.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сопротивление вмешательству родителей.</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11.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сомнение;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неуверенность.</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12.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злость, ненависть;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чувство несправедливости.</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13.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чувство компетентности;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уверенность в своих</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способностях.</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14.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фрустрация;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чувство неадекватности.</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15.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боль;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злость, чувствует, что его не любят.</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16.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разочарование;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желание все бросить.</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17.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желание пойти;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боязнь.</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18.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злость, гнев;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обида.</w:t>
      </w:r>
    </w:p>
    <w:p w:rsidR="00B03B51" w:rsidRPr="00127E5F" w:rsidRDefault="00B03B51" w:rsidP="00154E7C">
      <w:pPr>
        <w:autoSpaceDE w:val="0"/>
        <w:autoSpaceDN w:val="0"/>
        <w:adjustRightInd w:val="0"/>
        <w:spacing w:after="0" w:line="240" w:lineRule="auto"/>
        <w:rPr>
          <w:rFonts w:ascii="Times New Roman" w:eastAsia="Times-Roman" w:hAnsi="Times New Roman" w:cs="Times New Roman"/>
          <w:sz w:val="24"/>
          <w:szCs w:val="24"/>
        </w:rPr>
      </w:pPr>
      <w:r w:rsidRPr="00127E5F">
        <w:rPr>
          <w:rFonts w:ascii="Times New Roman" w:eastAsia="Times-Roman" w:hAnsi="Times New Roman" w:cs="Times New Roman"/>
          <w:sz w:val="24"/>
          <w:szCs w:val="24"/>
        </w:rPr>
        <w:t xml:space="preserve">19.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одобрение;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благодарность, радость.</w:t>
      </w:r>
    </w:p>
    <w:p w:rsidR="00B03B51" w:rsidRPr="00127E5F" w:rsidRDefault="00B03B51" w:rsidP="00154E7C">
      <w:pPr>
        <w:spacing w:after="0" w:line="240" w:lineRule="auto"/>
        <w:rPr>
          <w:rFonts w:ascii="Times New Roman" w:hAnsi="Times New Roman" w:cs="Times New Roman"/>
          <w:sz w:val="24"/>
          <w:szCs w:val="24"/>
        </w:rPr>
      </w:pPr>
      <w:r w:rsidRPr="00127E5F">
        <w:rPr>
          <w:rFonts w:ascii="Times New Roman" w:eastAsia="Times-Roman" w:hAnsi="Times New Roman" w:cs="Times New Roman"/>
          <w:sz w:val="24"/>
          <w:szCs w:val="24"/>
        </w:rPr>
        <w:t xml:space="preserve">20. </w:t>
      </w:r>
      <w:r w:rsidRPr="00127E5F">
        <w:rPr>
          <w:rFonts w:ascii="Times New Roman" w:eastAsia="Times-Italic" w:hAnsi="Times New Roman" w:cs="Times New Roman"/>
          <w:i/>
          <w:iCs/>
          <w:sz w:val="24"/>
          <w:szCs w:val="24"/>
        </w:rPr>
        <w:t xml:space="preserve">а) </w:t>
      </w:r>
      <w:r w:rsidRPr="00127E5F">
        <w:rPr>
          <w:rFonts w:ascii="Times New Roman" w:eastAsia="Times-Roman" w:hAnsi="Times New Roman" w:cs="Times New Roman"/>
          <w:sz w:val="24"/>
          <w:szCs w:val="24"/>
        </w:rPr>
        <w:t xml:space="preserve">неуверенность; </w:t>
      </w:r>
      <w:r w:rsidRPr="00127E5F">
        <w:rPr>
          <w:rFonts w:ascii="Times New Roman" w:eastAsia="Times-Italic" w:hAnsi="Times New Roman" w:cs="Times New Roman"/>
          <w:i/>
          <w:iCs/>
          <w:sz w:val="24"/>
          <w:szCs w:val="24"/>
        </w:rPr>
        <w:t xml:space="preserve">б) </w:t>
      </w:r>
      <w:r w:rsidRPr="00127E5F">
        <w:rPr>
          <w:rFonts w:ascii="Times New Roman" w:eastAsia="Times-Roman" w:hAnsi="Times New Roman" w:cs="Times New Roman"/>
          <w:sz w:val="24"/>
          <w:szCs w:val="24"/>
        </w:rPr>
        <w:t>сомнения</w:t>
      </w:r>
    </w:p>
    <w:p w:rsidR="0030055D" w:rsidRPr="00127E5F" w:rsidRDefault="0030055D" w:rsidP="00154E7C">
      <w:pPr>
        <w:tabs>
          <w:tab w:val="left" w:pos="709"/>
        </w:tabs>
        <w:spacing w:after="0" w:line="240" w:lineRule="auto"/>
        <w:jc w:val="both"/>
        <w:rPr>
          <w:rFonts w:ascii="Times New Roman" w:hAnsi="Times New Roman" w:cs="Times New Roman"/>
          <w:b/>
          <w:bCs/>
          <w:sz w:val="24"/>
          <w:szCs w:val="24"/>
        </w:rPr>
      </w:pPr>
      <w:r w:rsidRPr="00127E5F">
        <w:rPr>
          <w:rStyle w:val="FontStyle41"/>
          <w:rFonts w:eastAsia="Verdana"/>
          <w:i/>
          <w:iCs/>
          <w:sz w:val="24"/>
          <w:szCs w:val="24"/>
        </w:rPr>
        <w:tab/>
      </w:r>
      <w:r w:rsidR="00E92089" w:rsidRPr="00127E5F">
        <w:rPr>
          <w:rStyle w:val="FontStyle41"/>
          <w:rFonts w:eastAsia="Verdana"/>
          <w:iCs/>
          <w:sz w:val="24"/>
          <w:szCs w:val="24"/>
        </w:rPr>
        <w:t>10</w:t>
      </w:r>
      <w:r w:rsidRPr="00127E5F">
        <w:rPr>
          <w:rStyle w:val="FontStyle41"/>
          <w:rFonts w:eastAsia="Verdana"/>
          <w:iCs/>
          <w:sz w:val="24"/>
          <w:szCs w:val="24"/>
        </w:rPr>
        <w:t>. Подведение итогов занятия</w:t>
      </w:r>
      <w:r w:rsidR="001454A1" w:rsidRPr="00127E5F">
        <w:rPr>
          <w:rStyle w:val="FontStyle41"/>
          <w:rFonts w:eastAsia="Verdana"/>
          <w:iCs/>
          <w:sz w:val="24"/>
          <w:szCs w:val="24"/>
        </w:rPr>
        <w:t xml:space="preserve"> (5</w:t>
      </w:r>
      <w:r w:rsidR="003E6EDA" w:rsidRPr="00127E5F">
        <w:rPr>
          <w:rStyle w:val="FontStyle41"/>
          <w:rFonts w:eastAsia="Verdana"/>
          <w:i/>
          <w:iCs/>
          <w:sz w:val="24"/>
          <w:szCs w:val="24"/>
        </w:rPr>
        <w:t>)</w:t>
      </w:r>
      <w:r w:rsidRPr="00127E5F">
        <w:rPr>
          <w:rStyle w:val="FontStyle41"/>
          <w:rFonts w:eastAsia="Verdana"/>
          <w:i/>
          <w:iCs/>
          <w:sz w:val="24"/>
          <w:szCs w:val="24"/>
        </w:rPr>
        <w:t>.</w:t>
      </w:r>
    </w:p>
    <w:p w:rsidR="00F53FCA" w:rsidRDefault="00F53FCA" w:rsidP="00154E7C">
      <w:pPr>
        <w:pStyle w:val="Default"/>
        <w:ind w:firstLine="709"/>
        <w:jc w:val="center"/>
      </w:pPr>
    </w:p>
    <w:p w:rsidR="00FF4CA1" w:rsidRPr="00127E5F" w:rsidRDefault="00AD6463" w:rsidP="00154E7C">
      <w:pPr>
        <w:pStyle w:val="Default"/>
        <w:jc w:val="center"/>
        <w:rPr>
          <w:b/>
        </w:rPr>
      </w:pPr>
      <w:r w:rsidRPr="00127E5F">
        <w:rPr>
          <w:b/>
        </w:rPr>
        <w:t>Занятие 5.</w:t>
      </w:r>
      <w:r w:rsidR="00442597">
        <w:rPr>
          <w:b/>
        </w:rPr>
        <w:t>"</w:t>
      </w:r>
      <w:r w:rsidR="00FB198A" w:rsidRPr="00127E5F">
        <w:rPr>
          <w:b/>
        </w:rPr>
        <w:t>Путь доверия</w:t>
      </w:r>
      <w:r w:rsidR="00442597">
        <w:rPr>
          <w:b/>
        </w:rPr>
        <w:t>"</w:t>
      </w:r>
    </w:p>
    <w:p w:rsidR="00FB198A" w:rsidRPr="00127E5F" w:rsidRDefault="00FB198A" w:rsidP="00154E7C">
      <w:pPr>
        <w:pStyle w:val="Default"/>
        <w:jc w:val="center"/>
        <w:rPr>
          <w:b/>
        </w:rPr>
      </w:pPr>
      <w:r w:rsidRPr="00127E5F">
        <w:rPr>
          <w:b/>
        </w:rPr>
        <w:t>(совместное занятие для родителей с детьми)</w:t>
      </w:r>
    </w:p>
    <w:p w:rsidR="00FB16FE" w:rsidRPr="00127E5F" w:rsidRDefault="003A7641" w:rsidP="00154E7C">
      <w:pPr>
        <w:pStyle w:val="Default"/>
        <w:jc w:val="both"/>
        <w:rPr>
          <w:b/>
        </w:rPr>
      </w:pPr>
      <w:r>
        <w:rPr>
          <w:b/>
        </w:rPr>
        <w:tab/>
        <w:t>Задачи</w:t>
      </w:r>
      <w:r w:rsidR="00FF4CA1" w:rsidRPr="00127E5F">
        <w:rPr>
          <w:b/>
        </w:rPr>
        <w:t>:</w:t>
      </w:r>
      <w:r>
        <w:t xml:space="preserve"> ф</w:t>
      </w:r>
      <w:r w:rsidR="00FF4CA1" w:rsidRPr="00127E5F">
        <w:t>ормирование чувства близости между родителями и детьми, умения сопереживать, понимать чувства другого, доверять друг другу.</w:t>
      </w:r>
    </w:p>
    <w:p w:rsidR="00FB198A" w:rsidRPr="00127E5F" w:rsidRDefault="00FF4CA1" w:rsidP="00154E7C">
      <w:pPr>
        <w:pStyle w:val="Default"/>
        <w:jc w:val="center"/>
        <w:rPr>
          <w:b/>
        </w:rPr>
      </w:pPr>
      <w:r w:rsidRPr="00127E5F">
        <w:rPr>
          <w:b/>
        </w:rPr>
        <w:t>Ход занятия</w:t>
      </w:r>
    </w:p>
    <w:p w:rsidR="002B1966" w:rsidRPr="00127E5F" w:rsidRDefault="002B1966" w:rsidP="00154E7C">
      <w:pPr>
        <w:pStyle w:val="21"/>
        <w:spacing w:after="0"/>
        <w:ind w:left="851" w:hanging="1495"/>
        <w:jc w:val="both"/>
        <w:rPr>
          <w:b/>
          <w:i/>
          <w:sz w:val="24"/>
        </w:rPr>
      </w:pPr>
      <w:r w:rsidRPr="00127E5F">
        <w:rPr>
          <w:rFonts w:ascii="Times New Roman" w:eastAsiaTheme="minorHAnsi" w:hAnsi="Times New Roman"/>
          <w:b/>
          <w:color w:val="000000"/>
          <w:kern w:val="0"/>
          <w:sz w:val="24"/>
        </w:rPr>
        <w:tab/>
        <w:t xml:space="preserve">1. </w:t>
      </w:r>
      <w:r w:rsidR="00851F93" w:rsidRPr="00127E5F">
        <w:rPr>
          <w:rFonts w:ascii="Times New Roman" w:hAnsi="Times New Roman"/>
          <w:b/>
          <w:sz w:val="24"/>
        </w:rPr>
        <w:t xml:space="preserve">Разминка </w:t>
      </w:r>
      <w:r w:rsidR="00442597">
        <w:rPr>
          <w:rFonts w:ascii="Times New Roman" w:hAnsi="Times New Roman"/>
          <w:b/>
          <w:sz w:val="24"/>
        </w:rPr>
        <w:t>"</w:t>
      </w:r>
      <w:r w:rsidR="00851F93" w:rsidRPr="00127E5F">
        <w:rPr>
          <w:rFonts w:ascii="Times New Roman" w:hAnsi="Times New Roman"/>
          <w:b/>
          <w:sz w:val="24"/>
        </w:rPr>
        <w:t>Цветок настроения</w:t>
      </w:r>
      <w:r w:rsidR="00442597">
        <w:rPr>
          <w:rFonts w:ascii="Times New Roman" w:hAnsi="Times New Roman"/>
          <w:b/>
          <w:sz w:val="24"/>
        </w:rPr>
        <w:t>"</w:t>
      </w:r>
      <w:r w:rsidR="00851F93" w:rsidRPr="00127E5F">
        <w:rPr>
          <w:rFonts w:ascii="Times New Roman" w:hAnsi="Times New Roman"/>
          <w:b/>
          <w:i/>
          <w:sz w:val="24"/>
        </w:rPr>
        <w:t>(</w:t>
      </w:r>
      <w:r w:rsidR="000A6822" w:rsidRPr="00127E5F">
        <w:rPr>
          <w:rFonts w:ascii="Times New Roman" w:hAnsi="Times New Roman"/>
          <w:b/>
          <w:i/>
          <w:sz w:val="24"/>
        </w:rPr>
        <w:t>5</w:t>
      </w:r>
      <w:r w:rsidR="00442597">
        <w:rPr>
          <w:rFonts w:ascii="Times New Roman" w:hAnsi="Times New Roman"/>
          <w:b/>
          <w:i/>
          <w:sz w:val="24"/>
        </w:rPr>
        <w:t xml:space="preserve"> мин</w:t>
      </w:r>
      <w:r w:rsidR="00851F93" w:rsidRPr="00127E5F">
        <w:rPr>
          <w:rFonts w:ascii="Times New Roman" w:hAnsi="Times New Roman"/>
          <w:b/>
          <w:i/>
          <w:sz w:val="24"/>
        </w:rPr>
        <w:t>).</w:t>
      </w:r>
    </w:p>
    <w:p w:rsidR="002B1966" w:rsidRPr="00127E5F" w:rsidRDefault="002B1966" w:rsidP="00154E7C">
      <w:pPr>
        <w:spacing w:after="0" w:line="240" w:lineRule="auto"/>
        <w:ind w:firstLine="851"/>
        <w:jc w:val="both"/>
        <w:rPr>
          <w:rFonts w:ascii="Times New Roman" w:eastAsia="Times New Roman" w:hAnsi="Times New Roman" w:cs="Times New Roman"/>
          <w:i/>
          <w:sz w:val="24"/>
          <w:szCs w:val="24"/>
        </w:rPr>
      </w:pPr>
      <w:r w:rsidRPr="00127E5F">
        <w:rPr>
          <w:rFonts w:ascii="Times New Roman" w:eastAsia="Times New Roman" w:hAnsi="Times New Roman" w:cs="Times New Roman"/>
          <w:sz w:val="24"/>
          <w:szCs w:val="24"/>
        </w:rPr>
        <w:t>Этоупражнение позволяет увидеть эмоциональный настрой участников и наглядно продемонстрировать целостность группы.</w:t>
      </w:r>
    </w:p>
    <w:p w:rsidR="002B1966" w:rsidRPr="00127E5F" w:rsidRDefault="002B1966" w:rsidP="00154E7C">
      <w:pPr>
        <w:spacing w:after="0" w:line="240" w:lineRule="auto"/>
        <w:ind w:firstLine="851"/>
        <w:jc w:val="both"/>
        <w:rPr>
          <w:rFonts w:ascii="Times New Roman" w:eastAsia="Times New Roman" w:hAnsi="Times New Roman" w:cs="Times New Roman"/>
          <w:i/>
          <w:sz w:val="24"/>
          <w:szCs w:val="24"/>
        </w:rPr>
      </w:pPr>
      <w:r w:rsidRPr="00127E5F">
        <w:rPr>
          <w:rFonts w:ascii="Times New Roman" w:eastAsia="Times New Roman" w:hAnsi="Times New Roman" w:cs="Times New Roman"/>
          <w:i/>
          <w:sz w:val="24"/>
          <w:szCs w:val="24"/>
        </w:rPr>
        <w:t>Материал:</w:t>
      </w:r>
      <w:r w:rsidRPr="00127E5F">
        <w:rPr>
          <w:rFonts w:ascii="Times New Roman" w:eastAsia="Times New Roman" w:hAnsi="Times New Roman" w:cs="Times New Roman"/>
          <w:sz w:val="24"/>
          <w:szCs w:val="24"/>
        </w:rPr>
        <w:t xml:space="preserve"> лепестки из цветной бумаги.</w:t>
      </w:r>
    </w:p>
    <w:p w:rsidR="002B1966" w:rsidRPr="00127E5F" w:rsidRDefault="002B1966" w:rsidP="00154E7C">
      <w:pPr>
        <w:spacing w:after="0" w:line="240" w:lineRule="auto"/>
        <w:ind w:firstLine="851"/>
        <w:jc w:val="both"/>
        <w:rPr>
          <w:rFonts w:ascii="Times New Roman" w:eastAsia="Times New Roman" w:hAnsi="Times New Roman" w:cs="Times New Roman"/>
          <w:sz w:val="24"/>
          <w:szCs w:val="24"/>
          <w:u w:val="single"/>
        </w:rPr>
      </w:pPr>
      <w:r w:rsidRPr="00127E5F">
        <w:rPr>
          <w:rFonts w:ascii="Times New Roman" w:eastAsia="Times New Roman" w:hAnsi="Times New Roman" w:cs="Times New Roman"/>
          <w:i/>
          <w:sz w:val="24"/>
          <w:szCs w:val="24"/>
        </w:rPr>
        <w:lastRenderedPageBreak/>
        <w:t>Инструкция:</w:t>
      </w:r>
      <w:r w:rsidRPr="00127E5F">
        <w:rPr>
          <w:rFonts w:ascii="Times New Roman" w:eastAsia="Times New Roman" w:hAnsi="Times New Roman" w:cs="Times New Roman"/>
          <w:sz w:val="24"/>
          <w:szCs w:val="24"/>
        </w:rPr>
        <w:t xml:space="preserve"> перед вами на столе лежат разноцветные лепестки. Выберите лепесток, который соответствует по цвету вашему настроению и объясните почему. Теперь из выбранных лепестков мы составим цветок настроения. Группа выкладывает цветок. </w:t>
      </w:r>
    </w:p>
    <w:p w:rsidR="00FF4CA1" w:rsidRPr="00127E5F" w:rsidRDefault="002B1966" w:rsidP="00154E7C">
      <w:pPr>
        <w:pStyle w:val="Default"/>
        <w:ind w:firstLine="851"/>
        <w:jc w:val="both"/>
        <w:rPr>
          <w:b/>
        </w:rPr>
      </w:pPr>
      <w:r w:rsidRPr="00127E5F">
        <w:rPr>
          <w:b/>
        </w:rPr>
        <w:t xml:space="preserve">2. </w:t>
      </w:r>
      <w:r w:rsidR="00851F93" w:rsidRPr="00127E5F">
        <w:rPr>
          <w:b/>
        </w:rPr>
        <w:t xml:space="preserve">Упражнение </w:t>
      </w:r>
      <w:r w:rsidR="00442597">
        <w:rPr>
          <w:b/>
        </w:rPr>
        <w:t>"</w:t>
      </w:r>
      <w:r w:rsidR="00851F93" w:rsidRPr="00127E5F">
        <w:rPr>
          <w:b/>
        </w:rPr>
        <w:t>Слепой и поводырь</w:t>
      </w:r>
      <w:r w:rsidR="00442597">
        <w:rPr>
          <w:b/>
        </w:rPr>
        <w:t>"</w:t>
      </w:r>
      <w:r w:rsidR="00851F93" w:rsidRPr="00127E5F">
        <w:rPr>
          <w:b/>
          <w:i/>
        </w:rPr>
        <w:t>(</w:t>
      </w:r>
      <w:r w:rsidR="006560FE" w:rsidRPr="00127E5F">
        <w:rPr>
          <w:b/>
          <w:i/>
        </w:rPr>
        <w:t>1</w:t>
      </w:r>
      <w:r w:rsidR="000A6822" w:rsidRPr="00127E5F">
        <w:rPr>
          <w:b/>
          <w:i/>
        </w:rPr>
        <w:t>5</w:t>
      </w:r>
      <w:r w:rsidR="00442597">
        <w:rPr>
          <w:b/>
          <w:i/>
        </w:rPr>
        <w:t xml:space="preserve"> мин</w:t>
      </w:r>
      <w:r w:rsidR="00851F93" w:rsidRPr="00127E5F">
        <w:rPr>
          <w:b/>
          <w:i/>
        </w:rPr>
        <w:t>).</w:t>
      </w:r>
    </w:p>
    <w:p w:rsidR="00A5532E" w:rsidRPr="00127E5F" w:rsidRDefault="00A5532E" w:rsidP="00154E7C">
      <w:pPr>
        <w:spacing w:after="0" w:line="240" w:lineRule="auto"/>
        <w:ind w:firstLine="851"/>
        <w:jc w:val="both"/>
        <w:rPr>
          <w:rFonts w:ascii="Times New Roman" w:eastAsia="Times New Roman" w:hAnsi="Times New Roman" w:cs="Times New Roman"/>
          <w:color w:val="000000"/>
          <w:sz w:val="24"/>
          <w:szCs w:val="24"/>
          <w:lang w:eastAsia="ru-RU"/>
        </w:rPr>
      </w:pPr>
      <w:r w:rsidRPr="00127E5F">
        <w:rPr>
          <w:rFonts w:ascii="Times New Roman" w:eastAsia="Times New Roman" w:hAnsi="Times New Roman" w:cs="Times New Roman"/>
          <w:bCs/>
          <w:i/>
          <w:color w:val="000000"/>
          <w:sz w:val="24"/>
          <w:szCs w:val="24"/>
          <w:lang w:eastAsia="ru-RU"/>
        </w:rPr>
        <w:t>Цель</w:t>
      </w:r>
      <w:r w:rsidR="006560FE" w:rsidRPr="00127E5F">
        <w:rPr>
          <w:rFonts w:ascii="Times New Roman" w:eastAsia="Times New Roman" w:hAnsi="Times New Roman" w:cs="Times New Roman"/>
          <w:i/>
          <w:color w:val="000000"/>
          <w:sz w:val="24"/>
          <w:szCs w:val="24"/>
          <w:lang w:eastAsia="ru-RU"/>
        </w:rPr>
        <w:t>:</w:t>
      </w:r>
      <w:r w:rsidR="006560FE" w:rsidRPr="00127E5F">
        <w:rPr>
          <w:rFonts w:ascii="Times New Roman" w:eastAsia="Times New Roman" w:hAnsi="Times New Roman" w:cs="Times New Roman"/>
          <w:color w:val="000000"/>
          <w:sz w:val="24"/>
          <w:szCs w:val="24"/>
          <w:lang w:eastAsia="ru-RU"/>
        </w:rPr>
        <w:t xml:space="preserve"> ф</w:t>
      </w:r>
      <w:r w:rsidRPr="00127E5F">
        <w:rPr>
          <w:rFonts w:ascii="Times New Roman" w:eastAsia="Times New Roman" w:hAnsi="Times New Roman" w:cs="Times New Roman"/>
          <w:color w:val="000000"/>
          <w:sz w:val="24"/>
          <w:szCs w:val="24"/>
          <w:lang w:eastAsia="ru-RU"/>
        </w:rPr>
        <w:t>ормирование чувства близости между родителями и детьми, развитие чувства безопасности, умения сопереживать, понять чувства другого человека (эмпатия).</w:t>
      </w:r>
    </w:p>
    <w:p w:rsidR="00A5532E" w:rsidRPr="00127E5F" w:rsidRDefault="00A5532E" w:rsidP="00154E7C">
      <w:pPr>
        <w:spacing w:after="0" w:line="240" w:lineRule="auto"/>
        <w:ind w:firstLine="851"/>
        <w:jc w:val="both"/>
        <w:rPr>
          <w:rFonts w:ascii="Times New Roman" w:eastAsia="Times New Roman" w:hAnsi="Times New Roman" w:cs="Times New Roman"/>
          <w:color w:val="000000"/>
          <w:sz w:val="24"/>
          <w:szCs w:val="24"/>
          <w:lang w:eastAsia="ru-RU"/>
        </w:rPr>
      </w:pPr>
      <w:r w:rsidRPr="00127E5F">
        <w:rPr>
          <w:rFonts w:ascii="Times New Roman" w:eastAsia="Times New Roman" w:hAnsi="Times New Roman" w:cs="Times New Roman"/>
          <w:color w:val="000000"/>
          <w:sz w:val="24"/>
          <w:szCs w:val="24"/>
          <w:lang w:eastAsia="ru-RU"/>
        </w:rPr>
        <w:t>Упражнение проводится в парах (родитель и</w:t>
      </w:r>
      <w:r w:rsidR="006560FE" w:rsidRPr="00127E5F">
        <w:rPr>
          <w:rFonts w:ascii="Times New Roman" w:eastAsia="Times New Roman" w:hAnsi="Times New Roman" w:cs="Times New Roman"/>
          <w:color w:val="000000"/>
          <w:sz w:val="24"/>
          <w:szCs w:val="24"/>
          <w:lang w:eastAsia="ru-RU"/>
        </w:rPr>
        <w:t xml:space="preserve"> ребенок). Один из участников –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слепой</w:t>
      </w:r>
      <w:r w:rsidR="00442597">
        <w:rPr>
          <w:rFonts w:ascii="Times New Roman" w:eastAsia="Times New Roman" w:hAnsi="Times New Roman" w:cs="Times New Roman"/>
          <w:color w:val="000000"/>
          <w:sz w:val="24"/>
          <w:szCs w:val="24"/>
          <w:lang w:eastAsia="ru-RU"/>
        </w:rPr>
        <w:t>"</w:t>
      </w:r>
      <w:r w:rsidR="006560FE" w:rsidRPr="00127E5F">
        <w:rPr>
          <w:rFonts w:ascii="Times New Roman" w:eastAsia="Times New Roman" w:hAnsi="Times New Roman" w:cs="Times New Roman"/>
          <w:color w:val="000000"/>
          <w:sz w:val="24"/>
          <w:szCs w:val="24"/>
          <w:lang w:eastAsia="ru-RU"/>
        </w:rPr>
        <w:t xml:space="preserve">, второй – </w:t>
      </w:r>
      <w:r w:rsidRPr="00127E5F">
        <w:rPr>
          <w:rFonts w:ascii="Times New Roman" w:eastAsia="Times New Roman" w:hAnsi="Times New Roman" w:cs="Times New Roman"/>
          <w:color w:val="000000"/>
          <w:sz w:val="24"/>
          <w:szCs w:val="24"/>
          <w:lang w:eastAsia="ru-RU"/>
        </w:rPr>
        <w:t xml:space="preserve">его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поводырь</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xml:space="preserve">, который должен провести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слепого</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xml:space="preserve"> через различные препятствия, созданные заранее (мебель, столы, стулья, препятствием могут быть другие люди), познакомить с внешним миром. У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слепого</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xml:space="preserve"> завязаны глаза. Цель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поводыря</w:t>
      </w:r>
      <w:r w:rsidR="00442597">
        <w:rPr>
          <w:rFonts w:ascii="Times New Roman" w:eastAsia="Times New Roman" w:hAnsi="Times New Roman" w:cs="Times New Roman"/>
          <w:color w:val="000000"/>
          <w:sz w:val="24"/>
          <w:szCs w:val="24"/>
          <w:lang w:eastAsia="ru-RU"/>
        </w:rPr>
        <w:t>"</w:t>
      </w:r>
      <w:r w:rsidR="006560FE" w:rsidRPr="00127E5F">
        <w:rPr>
          <w:rFonts w:ascii="Times New Roman" w:eastAsia="Times New Roman" w:hAnsi="Times New Roman" w:cs="Times New Roman"/>
          <w:color w:val="000000"/>
          <w:sz w:val="24"/>
          <w:szCs w:val="24"/>
          <w:lang w:eastAsia="ru-RU"/>
        </w:rPr>
        <w:t xml:space="preserve"> – </w:t>
      </w:r>
      <w:r w:rsidRPr="00127E5F">
        <w:rPr>
          <w:rFonts w:ascii="Times New Roman" w:eastAsia="Times New Roman" w:hAnsi="Times New Roman" w:cs="Times New Roman"/>
          <w:color w:val="000000"/>
          <w:sz w:val="24"/>
          <w:szCs w:val="24"/>
          <w:lang w:eastAsia="ru-RU"/>
        </w:rPr>
        <w:t xml:space="preserve">провести его так, чтобы тот не споткнулся, не упал, не ушибся. После прохождения маршрута участники меняются ролями. Далее желательно обсудить с участниками ход игры, спросить, что они чувствовали, будучи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слепыми</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xml:space="preserve"> и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поводырями</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было ли уютно в этих ролях, что хотелось сделать во вр</w:t>
      </w:r>
      <w:r w:rsidR="006560FE" w:rsidRPr="00127E5F">
        <w:rPr>
          <w:rFonts w:ascii="Times New Roman" w:eastAsia="Times New Roman" w:hAnsi="Times New Roman" w:cs="Times New Roman"/>
          <w:color w:val="000000"/>
          <w:sz w:val="24"/>
          <w:szCs w:val="24"/>
          <w:lang w:eastAsia="ru-RU"/>
        </w:rPr>
        <w:t>емя игры, как изменить ситуацию?</w:t>
      </w:r>
    </w:p>
    <w:p w:rsidR="006560FE" w:rsidRPr="00127E5F" w:rsidRDefault="006560FE" w:rsidP="00154E7C">
      <w:pPr>
        <w:pStyle w:val="Default"/>
        <w:tabs>
          <w:tab w:val="left" w:pos="851"/>
        </w:tabs>
        <w:jc w:val="both"/>
        <w:rPr>
          <w:b/>
        </w:rPr>
      </w:pPr>
      <w:r w:rsidRPr="00127E5F">
        <w:rPr>
          <w:b/>
        </w:rPr>
        <w:tab/>
        <w:t xml:space="preserve">3. Упражнение </w:t>
      </w:r>
      <w:r w:rsidR="00442597">
        <w:rPr>
          <w:rFonts w:eastAsia="Times New Roman"/>
          <w:b/>
          <w:bCs/>
          <w:lang w:eastAsia="ru-RU"/>
        </w:rPr>
        <w:t>"</w:t>
      </w:r>
      <w:r w:rsidRPr="00127E5F">
        <w:rPr>
          <w:rFonts w:eastAsia="Times New Roman"/>
          <w:b/>
          <w:bCs/>
          <w:lang w:eastAsia="ru-RU"/>
        </w:rPr>
        <w:t>Ежик</w:t>
      </w:r>
      <w:r w:rsidR="00442597">
        <w:rPr>
          <w:rFonts w:eastAsia="Times New Roman"/>
          <w:b/>
          <w:bCs/>
          <w:lang w:eastAsia="ru-RU"/>
        </w:rPr>
        <w:t>"</w:t>
      </w:r>
      <w:r w:rsidR="00851F93" w:rsidRPr="00127E5F">
        <w:rPr>
          <w:rFonts w:eastAsia="Times New Roman"/>
          <w:b/>
          <w:bCs/>
          <w:i/>
          <w:lang w:eastAsia="ru-RU"/>
        </w:rPr>
        <w:t>(</w:t>
      </w:r>
      <w:r w:rsidR="00A551A0" w:rsidRPr="00127E5F">
        <w:rPr>
          <w:rFonts w:eastAsia="Times New Roman"/>
          <w:b/>
          <w:bCs/>
          <w:i/>
          <w:lang w:eastAsia="ru-RU"/>
        </w:rPr>
        <w:t>10</w:t>
      </w:r>
      <w:r w:rsidR="00442597">
        <w:rPr>
          <w:rFonts w:eastAsia="Times New Roman"/>
          <w:b/>
          <w:bCs/>
          <w:i/>
          <w:lang w:eastAsia="ru-RU"/>
        </w:rPr>
        <w:t xml:space="preserve"> мин</w:t>
      </w:r>
      <w:r w:rsidR="00851F93" w:rsidRPr="00127E5F">
        <w:rPr>
          <w:rFonts w:eastAsia="Times New Roman"/>
          <w:b/>
          <w:bCs/>
          <w:i/>
          <w:lang w:eastAsia="ru-RU"/>
        </w:rPr>
        <w:t>).</w:t>
      </w:r>
    </w:p>
    <w:p w:rsidR="006560FE" w:rsidRPr="00127E5F" w:rsidRDefault="006560FE" w:rsidP="00154E7C">
      <w:pPr>
        <w:spacing w:after="0" w:line="240" w:lineRule="auto"/>
        <w:ind w:firstLine="851"/>
        <w:jc w:val="both"/>
        <w:rPr>
          <w:rFonts w:ascii="Times New Roman" w:eastAsia="Times New Roman" w:hAnsi="Times New Roman" w:cs="Times New Roman"/>
          <w:color w:val="000000"/>
          <w:sz w:val="24"/>
          <w:szCs w:val="24"/>
          <w:lang w:eastAsia="ru-RU"/>
        </w:rPr>
      </w:pPr>
      <w:r w:rsidRPr="00127E5F">
        <w:rPr>
          <w:rFonts w:ascii="Times New Roman" w:eastAsia="Times New Roman" w:hAnsi="Times New Roman" w:cs="Times New Roman"/>
          <w:bCs/>
          <w:i/>
          <w:color w:val="000000"/>
          <w:sz w:val="24"/>
          <w:szCs w:val="24"/>
          <w:lang w:eastAsia="ru-RU"/>
        </w:rPr>
        <w:t>Цель:</w:t>
      </w:r>
      <w:r w:rsidRPr="00127E5F">
        <w:rPr>
          <w:rFonts w:ascii="Times New Roman" w:eastAsia="Times New Roman" w:hAnsi="Times New Roman" w:cs="Times New Roman"/>
          <w:color w:val="000000"/>
          <w:sz w:val="24"/>
          <w:szCs w:val="24"/>
          <w:lang w:eastAsia="ru-RU"/>
        </w:rPr>
        <w:t xml:space="preserve"> эмоциональная поддержка, установление доверительных отношений между родителями и детьми, принятие друг друга, тактильный контакт.</w:t>
      </w:r>
    </w:p>
    <w:p w:rsidR="006560FE" w:rsidRPr="00127E5F" w:rsidRDefault="006560FE" w:rsidP="00154E7C">
      <w:pPr>
        <w:spacing w:after="0" w:line="240" w:lineRule="auto"/>
        <w:ind w:firstLine="851"/>
        <w:jc w:val="both"/>
        <w:rPr>
          <w:rFonts w:ascii="Times New Roman" w:eastAsia="Times New Roman" w:hAnsi="Times New Roman" w:cs="Times New Roman"/>
          <w:color w:val="000000"/>
          <w:sz w:val="24"/>
          <w:szCs w:val="24"/>
          <w:lang w:eastAsia="ru-RU"/>
        </w:rPr>
      </w:pPr>
      <w:r w:rsidRPr="00127E5F">
        <w:rPr>
          <w:rFonts w:ascii="Times New Roman" w:eastAsia="Times New Roman" w:hAnsi="Times New Roman" w:cs="Times New Roman"/>
          <w:color w:val="000000"/>
          <w:sz w:val="24"/>
          <w:szCs w:val="24"/>
          <w:lang w:eastAsia="ru-RU"/>
        </w:rPr>
        <w:t xml:space="preserve">Упражнение проводится в парах (родитель и ребенок). Один из пары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сворачивается</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xml:space="preserve"> в клубочек и сохран</w:t>
      </w:r>
      <w:r w:rsidR="00A551A0" w:rsidRPr="00127E5F">
        <w:rPr>
          <w:rFonts w:ascii="Times New Roman" w:eastAsia="Times New Roman" w:hAnsi="Times New Roman" w:cs="Times New Roman"/>
          <w:color w:val="000000"/>
          <w:sz w:val="24"/>
          <w:szCs w:val="24"/>
          <w:lang w:eastAsia="ru-RU"/>
        </w:rPr>
        <w:t xml:space="preserve">яет положение. Задача второго – </w:t>
      </w:r>
      <w:r w:rsidRPr="00127E5F">
        <w:rPr>
          <w:rFonts w:ascii="Times New Roman" w:eastAsia="Times New Roman" w:hAnsi="Times New Roman" w:cs="Times New Roman"/>
          <w:color w:val="000000"/>
          <w:sz w:val="24"/>
          <w:szCs w:val="24"/>
          <w:lang w:eastAsia="ru-RU"/>
        </w:rPr>
        <w:t xml:space="preserve">развернуть его, найти подход, создать условия, при которых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ежик</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xml:space="preserve"> захочет сам раскрутиться, установить взаимопонимание. Запрещаются силовые приемы, щекотка, уговаривание словами. После чего участники меняются ролями. Упражнение заканчивается обсуждением.</w:t>
      </w:r>
    </w:p>
    <w:p w:rsidR="00A551A0" w:rsidRPr="00127E5F" w:rsidRDefault="00A551A0" w:rsidP="00154E7C">
      <w:pPr>
        <w:pStyle w:val="Default"/>
        <w:tabs>
          <w:tab w:val="left" w:pos="851"/>
        </w:tabs>
        <w:jc w:val="both"/>
      </w:pPr>
      <w:r w:rsidRPr="00127E5F">
        <w:rPr>
          <w:b/>
        </w:rPr>
        <w:tab/>
      </w:r>
      <w:r w:rsidR="00851F93" w:rsidRPr="00127E5F">
        <w:rPr>
          <w:b/>
        </w:rPr>
        <w:t xml:space="preserve">4. Игра </w:t>
      </w:r>
      <w:r w:rsidR="00442597">
        <w:rPr>
          <w:b/>
        </w:rPr>
        <w:t>"</w:t>
      </w:r>
      <w:r w:rsidR="00851F93" w:rsidRPr="00127E5F">
        <w:rPr>
          <w:b/>
        </w:rPr>
        <w:t>Родители и дети</w:t>
      </w:r>
      <w:r w:rsidR="00442597">
        <w:rPr>
          <w:b/>
        </w:rPr>
        <w:t>"</w:t>
      </w:r>
      <w:r w:rsidR="00851F93" w:rsidRPr="00127E5F">
        <w:rPr>
          <w:b/>
          <w:i/>
        </w:rPr>
        <w:t>(</w:t>
      </w:r>
      <w:r w:rsidRPr="00127E5F">
        <w:rPr>
          <w:b/>
          <w:i/>
        </w:rPr>
        <w:t>10</w:t>
      </w:r>
      <w:r w:rsidR="00442597">
        <w:rPr>
          <w:b/>
          <w:i/>
        </w:rPr>
        <w:t xml:space="preserve"> мин</w:t>
      </w:r>
      <w:r w:rsidR="00851F93" w:rsidRPr="00127E5F">
        <w:rPr>
          <w:b/>
          <w:i/>
        </w:rPr>
        <w:t>).</w:t>
      </w:r>
    </w:p>
    <w:p w:rsidR="000A3B2B" w:rsidRDefault="00A551A0" w:rsidP="00154E7C">
      <w:pPr>
        <w:pStyle w:val="Default"/>
        <w:tabs>
          <w:tab w:val="left" w:pos="851"/>
        </w:tabs>
        <w:jc w:val="both"/>
      </w:pPr>
      <w:r w:rsidRPr="00127E5F">
        <w:rPr>
          <w:b/>
        </w:rPr>
        <w:tab/>
      </w:r>
      <w:r w:rsidRPr="00127E5F">
        <w:rPr>
          <w:i/>
        </w:rPr>
        <w:t>Цель:</w:t>
      </w:r>
      <w:r w:rsidRPr="00127E5F">
        <w:t xml:space="preserve"> взрослым – попытаться понять чувства и переживания детей, детям – чувства и переживания взрослых. </w:t>
      </w:r>
    </w:p>
    <w:p w:rsidR="00A551A0" w:rsidRPr="00127E5F" w:rsidRDefault="000A3B2B" w:rsidP="00154E7C">
      <w:pPr>
        <w:pStyle w:val="Default"/>
        <w:tabs>
          <w:tab w:val="left" w:pos="851"/>
        </w:tabs>
        <w:jc w:val="both"/>
        <w:rPr>
          <w:b/>
        </w:rPr>
      </w:pPr>
      <w:r>
        <w:tab/>
      </w:r>
      <w:r w:rsidR="00A551A0" w:rsidRPr="00127E5F">
        <w:t xml:space="preserve">Инструкция: </w:t>
      </w:r>
      <w:r w:rsidR="00442597">
        <w:t>"</w:t>
      </w:r>
      <w:r w:rsidR="00A551A0" w:rsidRPr="00127E5F">
        <w:t xml:space="preserve">А сейчас, взмахну волшебной палочкой и поменяю вас местами. Теперь родители превратились в детей, а дети – в родителей. Родители, вы очень любите своего ребенка, хотите, чтобы он вырос хорошим человеком, и поэтому даете ему советы, каким ему следует быть (аккуратным, вежливым, послушным…). Дети в роли родителей (по очереди) начинают давать советы родителям (детям). </w:t>
      </w:r>
      <w:r w:rsidR="00A551A0" w:rsidRPr="00127E5F">
        <w:tab/>
        <w:t>Обсуждение чувств, возникших во время выполнения упражнения.</w:t>
      </w:r>
    </w:p>
    <w:p w:rsidR="00E545F2" w:rsidRPr="00127E5F" w:rsidRDefault="00A551A0" w:rsidP="00154E7C">
      <w:pPr>
        <w:pStyle w:val="Default"/>
        <w:tabs>
          <w:tab w:val="left" w:pos="851"/>
        </w:tabs>
        <w:jc w:val="both"/>
      </w:pPr>
      <w:r w:rsidRPr="00127E5F">
        <w:rPr>
          <w:b/>
        </w:rPr>
        <w:tab/>
        <w:t xml:space="preserve">5. Упражнение </w:t>
      </w:r>
      <w:r w:rsidR="00442597">
        <w:rPr>
          <w:b/>
        </w:rPr>
        <w:t>"</w:t>
      </w:r>
      <w:r w:rsidRPr="00127E5F">
        <w:rPr>
          <w:b/>
        </w:rPr>
        <w:t>Слепое слушание</w:t>
      </w:r>
      <w:r w:rsidR="00442597">
        <w:rPr>
          <w:b/>
        </w:rPr>
        <w:t>"</w:t>
      </w:r>
      <w:r w:rsidR="00851F93" w:rsidRPr="00127E5F">
        <w:rPr>
          <w:b/>
          <w:i/>
        </w:rPr>
        <w:t>(</w:t>
      </w:r>
      <w:r w:rsidR="00E545F2" w:rsidRPr="00127E5F">
        <w:rPr>
          <w:b/>
          <w:i/>
        </w:rPr>
        <w:t>20</w:t>
      </w:r>
      <w:r w:rsidR="00442597">
        <w:rPr>
          <w:b/>
          <w:i/>
        </w:rPr>
        <w:t xml:space="preserve"> мин</w:t>
      </w:r>
      <w:r w:rsidR="00851F93" w:rsidRPr="00127E5F">
        <w:rPr>
          <w:b/>
          <w:i/>
        </w:rPr>
        <w:t>).</w:t>
      </w:r>
    </w:p>
    <w:p w:rsidR="00A551A0" w:rsidRPr="00127E5F" w:rsidRDefault="00E545F2" w:rsidP="00154E7C">
      <w:pPr>
        <w:pStyle w:val="Default"/>
        <w:tabs>
          <w:tab w:val="left" w:pos="851"/>
        </w:tabs>
        <w:jc w:val="both"/>
      </w:pPr>
      <w:r w:rsidRPr="00127E5F">
        <w:rPr>
          <w:b/>
          <w:i/>
        </w:rPr>
        <w:tab/>
      </w:r>
      <w:r w:rsidRPr="00127E5F">
        <w:t>Р</w:t>
      </w:r>
      <w:r w:rsidR="00A551A0" w:rsidRPr="00127E5F">
        <w:t>одитель и ребенок сидят за столом напротив друг друга, м</w:t>
      </w:r>
      <w:r w:rsidRPr="00127E5F">
        <w:t>ежду ними ставится перегородка.</w:t>
      </w:r>
    </w:p>
    <w:p w:rsidR="000A3B2B" w:rsidRDefault="00A551A0" w:rsidP="00154E7C">
      <w:pPr>
        <w:pStyle w:val="Default"/>
        <w:tabs>
          <w:tab w:val="left" w:pos="851"/>
        </w:tabs>
        <w:jc w:val="both"/>
      </w:pPr>
      <w:r w:rsidRPr="00127E5F">
        <w:tab/>
      </w:r>
      <w:r w:rsidRPr="00127E5F">
        <w:rPr>
          <w:i/>
        </w:rPr>
        <w:t>Цель</w:t>
      </w:r>
      <w:r w:rsidR="000A3B2B">
        <w:rPr>
          <w:i/>
        </w:rPr>
        <w:t xml:space="preserve"> – </w:t>
      </w:r>
      <w:r w:rsidRPr="00127E5F">
        <w:t xml:space="preserve">обучение навыкам сотрудничества, взаимопонимания. </w:t>
      </w:r>
      <w:r w:rsidRPr="00127E5F">
        <w:tab/>
      </w:r>
    </w:p>
    <w:p w:rsidR="00E545F2" w:rsidRPr="00127E5F" w:rsidRDefault="000A3B2B" w:rsidP="00154E7C">
      <w:pPr>
        <w:pStyle w:val="Default"/>
        <w:tabs>
          <w:tab w:val="left" w:pos="851"/>
        </w:tabs>
        <w:jc w:val="both"/>
      </w:pPr>
      <w:r>
        <w:tab/>
      </w:r>
      <w:r w:rsidR="00A551A0" w:rsidRPr="00127E5F">
        <w:rPr>
          <w:i/>
        </w:rPr>
        <w:t>Инструкция:</w:t>
      </w:r>
      <w:r w:rsidR="00A551A0" w:rsidRPr="00127E5F">
        <w:t xml:space="preserve"> каждому из участников в паре раздается по семь спичек. Родитель строит за перегородкой из своих спичек какую-нибудь фигуру, </w:t>
      </w:r>
      <w:r w:rsidR="00E545F2" w:rsidRPr="00127E5F">
        <w:t>а</w:t>
      </w:r>
      <w:r w:rsidR="00A551A0" w:rsidRPr="00127E5F">
        <w:t xml:space="preserve"> затем словами пытается объяснить ребенку, как ему построить такую же. Ни родитель, ни ребенок не должны видеть действия друг друга. По окончании работы перегородка убирается, а фигуры сравниваются. Затем родитель и ребенок меняются ролями. Если паре очень легко дается выполнение этого задания, то количество спичек</w:t>
      </w:r>
      <w:r w:rsidR="00E545F2" w:rsidRPr="00127E5F">
        <w:t xml:space="preserve"> можно увеличивать.</w:t>
      </w:r>
    </w:p>
    <w:p w:rsidR="00A551A0" w:rsidRPr="00127E5F" w:rsidRDefault="00E545F2" w:rsidP="00154E7C">
      <w:pPr>
        <w:pStyle w:val="Default"/>
        <w:tabs>
          <w:tab w:val="left" w:pos="851"/>
        </w:tabs>
        <w:jc w:val="both"/>
      </w:pPr>
      <w:r w:rsidRPr="00127E5F">
        <w:tab/>
      </w:r>
      <w:r w:rsidR="00A551A0" w:rsidRPr="00127E5F">
        <w:rPr>
          <w:i/>
        </w:rPr>
        <w:t>Обсуждение упражнения:</w:t>
      </w:r>
      <w:r w:rsidR="00A551A0" w:rsidRPr="00127E5F">
        <w:t xml:space="preserve"> 1. Сложно ли было объяснять, без помощи рук, как построить фигуру? Почему? 2. Сложно ли было понять со слов партнера</w:t>
      </w:r>
      <w:r w:rsidRPr="00127E5F">
        <w:t>,</w:t>
      </w:r>
      <w:r w:rsidR="00A551A0" w:rsidRPr="00127E5F">
        <w:t xml:space="preserve"> как построить фигуру? Почему?</w:t>
      </w:r>
    </w:p>
    <w:p w:rsidR="00E03B67" w:rsidRPr="00127E5F" w:rsidRDefault="000522EB" w:rsidP="00154E7C">
      <w:pPr>
        <w:pStyle w:val="Default"/>
        <w:tabs>
          <w:tab w:val="left" w:pos="851"/>
        </w:tabs>
        <w:jc w:val="both"/>
        <w:rPr>
          <w:b/>
          <w:i/>
        </w:rPr>
      </w:pPr>
      <w:r w:rsidRPr="00127E5F">
        <w:rPr>
          <w:b/>
        </w:rPr>
        <w:tab/>
      </w:r>
      <w:r w:rsidR="00E545F2" w:rsidRPr="00127E5F">
        <w:rPr>
          <w:b/>
        </w:rPr>
        <w:t xml:space="preserve">6. </w:t>
      </w:r>
      <w:r w:rsidRPr="00127E5F">
        <w:rPr>
          <w:b/>
        </w:rPr>
        <w:t xml:space="preserve">Упражнение </w:t>
      </w:r>
      <w:r w:rsidR="00442597">
        <w:rPr>
          <w:b/>
        </w:rPr>
        <w:t>"</w:t>
      </w:r>
      <w:r w:rsidRPr="00127E5F">
        <w:rPr>
          <w:b/>
        </w:rPr>
        <w:t>Похвастайся мамой (папой)</w:t>
      </w:r>
      <w:r w:rsidR="00442597">
        <w:rPr>
          <w:b/>
        </w:rPr>
        <w:t>"</w:t>
      </w:r>
      <w:r w:rsidR="00851F93" w:rsidRPr="00127E5F">
        <w:rPr>
          <w:b/>
          <w:i/>
        </w:rPr>
        <w:t>(</w:t>
      </w:r>
      <w:r w:rsidR="00D96D44" w:rsidRPr="00127E5F">
        <w:rPr>
          <w:b/>
          <w:i/>
        </w:rPr>
        <w:t>10</w:t>
      </w:r>
      <w:r w:rsidR="00442597">
        <w:rPr>
          <w:b/>
          <w:i/>
        </w:rPr>
        <w:t xml:space="preserve"> мин</w:t>
      </w:r>
      <w:r w:rsidR="00851F93" w:rsidRPr="00127E5F">
        <w:rPr>
          <w:b/>
          <w:i/>
        </w:rPr>
        <w:t>).</w:t>
      </w:r>
    </w:p>
    <w:p w:rsidR="00E03B67" w:rsidRPr="00127E5F" w:rsidRDefault="00E03B67" w:rsidP="00154E7C">
      <w:pPr>
        <w:pStyle w:val="Default"/>
        <w:tabs>
          <w:tab w:val="left" w:pos="851"/>
        </w:tabs>
        <w:jc w:val="both"/>
      </w:pPr>
      <w:r w:rsidRPr="00127E5F">
        <w:tab/>
      </w:r>
      <w:r w:rsidR="000522EB" w:rsidRPr="00127E5F">
        <w:rPr>
          <w:i/>
        </w:rPr>
        <w:t>Цель:</w:t>
      </w:r>
      <w:r w:rsidR="000522EB" w:rsidRPr="00127E5F">
        <w:t xml:space="preserve"> развитие у детей навыков общения, внимания, наблюдательности, умения выражать словами симпатию к другому человеку. Получение родителями информации о самих себе. </w:t>
      </w:r>
    </w:p>
    <w:p w:rsidR="000522EB" w:rsidRPr="00127E5F" w:rsidRDefault="00E03B67" w:rsidP="00154E7C">
      <w:pPr>
        <w:pStyle w:val="Default"/>
        <w:tabs>
          <w:tab w:val="left" w:pos="851"/>
        </w:tabs>
        <w:jc w:val="both"/>
        <w:rPr>
          <w:b/>
        </w:rPr>
      </w:pPr>
      <w:r w:rsidRPr="00127E5F">
        <w:tab/>
      </w:r>
      <w:r w:rsidR="000522EB" w:rsidRPr="00127E5F">
        <w:rPr>
          <w:i/>
        </w:rPr>
        <w:t>Инструкция:</w:t>
      </w:r>
      <w:r w:rsidR="000A3B2B">
        <w:rPr>
          <w:i/>
        </w:rPr>
        <w:t xml:space="preserve"> </w:t>
      </w:r>
      <w:r w:rsidR="000A3B2B" w:rsidRPr="00127E5F">
        <w:t xml:space="preserve">Участники сидят в кругу. </w:t>
      </w:r>
      <w:r w:rsidR="00442597">
        <w:t>"</w:t>
      </w:r>
      <w:r w:rsidR="000522EB" w:rsidRPr="00127E5F">
        <w:t xml:space="preserve">Всем очень нравится, когда о нем говорят приятное. Сегодня мы поиграем в хвастунов. Только хвастаться мы будем не собой, а своими родителями. Ведь это так приятно и почетно иметь самых лучших маму и папу. </w:t>
      </w:r>
      <w:r w:rsidR="000522EB" w:rsidRPr="00127E5F">
        <w:lastRenderedPageBreak/>
        <w:t>Посмотрите на своих родителей. Подумайте какие они, что в них хорошего? Что они умеют? Какие хорошие поступки совершали? Чем он</w:t>
      </w:r>
      <w:r w:rsidRPr="00127E5F">
        <w:t>и</w:t>
      </w:r>
      <w:r w:rsidR="000522EB" w:rsidRPr="00127E5F">
        <w:t xml:space="preserve"> могут нравиться? Далее психолог может дать образец подобного </w:t>
      </w:r>
      <w:r w:rsidR="00442597">
        <w:t>"</w:t>
      </w:r>
      <w:r w:rsidR="000522EB" w:rsidRPr="00127E5F">
        <w:t>хвастовства</w:t>
      </w:r>
      <w:r w:rsidR="00442597">
        <w:t>"</w:t>
      </w:r>
      <w:r w:rsidR="000522EB" w:rsidRPr="00127E5F">
        <w:t xml:space="preserve">. </w:t>
      </w:r>
    </w:p>
    <w:p w:rsidR="00E03B67" w:rsidRPr="00127E5F" w:rsidRDefault="00E03B67" w:rsidP="00154E7C">
      <w:pPr>
        <w:spacing w:after="0" w:line="240" w:lineRule="auto"/>
        <w:ind w:firstLine="851"/>
        <w:jc w:val="both"/>
        <w:rPr>
          <w:rFonts w:ascii="Times New Roman" w:eastAsia="Times New Roman" w:hAnsi="Times New Roman" w:cs="Times New Roman"/>
          <w:color w:val="000000"/>
          <w:sz w:val="24"/>
          <w:szCs w:val="24"/>
          <w:lang w:eastAsia="ru-RU"/>
        </w:rPr>
      </w:pPr>
      <w:r w:rsidRPr="00127E5F">
        <w:rPr>
          <w:rFonts w:ascii="Times New Roman" w:hAnsi="Times New Roman" w:cs="Times New Roman"/>
          <w:b/>
          <w:sz w:val="24"/>
          <w:szCs w:val="24"/>
        </w:rPr>
        <w:t xml:space="preserve">7. </w:t>
      </w:r>
      <w:r w:rsidR="00442597">
        <w:rPr>
          <w:rFonts w:ascii="Times New Roman" w:eastAsia="Times New Roman" w:hAnsi="Times New Roman" w:cs="Times New Roman"/>
          <w:b/>
          <w:bCs/>
          <w:color w:val="000000"/>
          <w:sz w:val="24"/>
          <w:szCs w:val="24"/>
          <w:lang w:eastAsia="ru-RU"/>
        </w:rPr>
        <w:t>"</w:t>
      </w:r>
      <w:r w:rsidRPr="00127E5F">
        <w:rPr>
          <w:rFonts w:ascii="Times New Roman" w:eastAsia="Times New Roman" w:hAnsi="Times New Roman" w:cs="Times New Roman"/>
          <w:b/>
          <w:bCs/>
          <w:color w:val="000000"/>
          <w:sz w:val="24"/>
          <w:szCs w:val="24"/>
          <w:lang w:eastAsia="ru-RU"/>
        </w:rPr>
        <w:t>Налаживание взаимоотношений</w:t>
      </w:r>
      <w:r w:rsidR="00442597">
        <w:rPr>
          <w:rFonts w:ascii="Times New Roman" w:eastAsia="Times New Roman" w:hAnsi="Times New Roman" w:cs="Times New Roman"/>
          <w:b/>
          <w:bCs/>
          <w:color w:val="000000"/>
          <w:sz w:val="24"/>
          <w:szCs w:val="24"/>
          <w:lang w:eastAsia="ru-RU"/>
        </w:rPr>
        <w:t>"</w:t>
      </w:r>
      <w:r w:rsidR="00851F93" w:rsidRPr="00127E5F">
        <w:rPr>
          <w:rFonts w:ascii="Times New Roman" w:eastAsia="Times New Roman" w:hAnsi="Times New Roman" w:cs="Times New Roman"/>
          <w:b/>
          <w:bCs/>
          <w:i/>
          <w:color w:val="000000"/>
          <w:sz w:val="24"/>
          <w:szCs w:val="24"/>
          <w:lang w:eastAsia="ru-RU"/>
        </w:rPr>
        <w:t>(</w:t>
      </w:r>
      <w:r w:rsidR="00BF4D6B" w:rsidRPr="00127E5F">
        <w:rPr>
          <w:rFonts w:ascii="Times New Roman" w:eastAsia="Times New Roman" w:hAnsi="Times New Roman" w:cs="Times New Roman"/>
          <w:b/>
          <w:bCs/>
          <w:i/>
          <w:color w:val="000000"/>
          <w:sz w:val="24"/>
          <w:szCs w:val="24"/>
          <w:lang w:eastAsia="ru-RU"/>
        </w:rPr>
        <w:t>10</w:t>
      </w:r>
      <w:r w:rsidR="00442597">
        <w:rPr>
          <w:rFonts w:ascii="Times New Roman" w:eastAsia="Times New Roman" w:hAnsi="Times New Roman" w:cs="Times New Roman"/>
          <w:b/>
          <w:bCs/>
          <w:i/>
          <w:color w:val="000000"/>
          <w:sz w:val="24"/>
          <w:szCs w:val="24"/>
          <w:lang w:eastAsia="ru-RU"/>
        </w:rPr>
        <w:t xml:space="preserve"> мин</w:t>
      </w:r>
      <w:r w:rsidR="00851F93" w:rsidRPr="00127E5F">
        <w:rPr>
          <w:rFonts w:ascii="Times New Roman" w:eastAsia="Times New Roman" w:hAnsi="Times New Roman" w:cs="Times New Roman"/>
          <w:b/>
          <w:bCs/>
          <w:i/>
          <w:color w:val="000000"/>
          <w:sz w:val="24"/>
          <w:szCs w:val="24"/>
          <w:lang w:eastAsia="ru-RU"/>
        </w:rPr>
        <w:t>).</w:t>
      </w:r>
    </w:p>
    <w:p w:rsidR="00E03B67" w:rsidRPr="00127E5F" w:rsidRDefault="00E03B67" w:rsidP="00154E7C">
      <w:pPr>
        <w:spacing w:after="0" w:line="240" w:lineRule="auto"/>
        <w:ind w:firstLine="851"/>
        <w:jc w:val="both"/>
        <w:rPr>
          <w:rFonts w:ascii="Times New Roman" w:eastAsia="Times New Roman" w:hAnsi="Times New Roman" w:cs="Times New Roman"/>
          <w:color w:val="000000"/>
          <w:sz w:val="24"/>
          <w:szCs w:val="24"/>
          <w:lang w:eastAsia="ru-RU"/>
        </w:rPr>
      </w:pPr>
      <w:r w:rsidRPr="00127E5F">
        <w:rPr>
          <w:rFonts w:ascii="Times New Roman" w:eastAsia="Times New Roman" w:hAnsi="Times New Roman" w:cs="Times New Roman"/>
          <w:bCs/>
          <w:i/>
          <w:color w:val="000000"/>
          <w:sz w:val="24"/>
          <w:szCs w:val="24"/>
          <w:lang w:eastAsia="ru-RU"/>
        </w:rPr>
        <w:t>Цель</w:t>
      </w:r>
      <w:r w:rsidR="000A3B2B">
        <w:rPr>
          <w:rFonts w:ascii="Times New Roman" w:eastAsia="Times New Roman" w:hAnsi="Times New Roman" w:cs="Times New Roman"/>
          <w:i/>
          <w:color w:val="000000"/>
          <w:sz w:val="24"/>
          <w:szCs w:val="24"/>
          <w:lang w:eastAsia="ru-RU"/>
        </w:rPr>
        <w:t xml:space="preserve"> – в</w:t>
      </w:r>
      <w:r w:rsidRPr="00127E5F">
        <w:rPr>
          <w:rFonts w:ascii="Times New Roman" w:eastAsia="Times New Roman" w:hAnsi="Times New Roman" w:cs="Times New Roman"/>
          <w:color w:val="000000"/>
          <w:sz w:val="24"/>
          <w:szCs w:val="24"/>
          <w:lang w:eastAsia="ru-RU"/>
        </w:rPr>
        <w:t>озможность выразить свою любовь, поддержку, принять ребенка, ощутить тактильный контакт.</w:t>
      </w:r>
    </w:p>
    <w:p w:rsidR="00E03B67" w:rsidRPr="00127E5F" w:rsidRDefault="00E03B67" w:rsidP="00154E7C">
      <w:pPr>
        <w:spacing w:after="0" w:line="240" w:lineRule="auto"/>
        <w:ind w:firstLine="851"/>
        <w:jc w:val="both"/>
        <w:rPr>
          <w:rFonts w:ascii="Times New Roman" w:eastAsia="Times New Roman" w:hAnsi="Times New Roman" w:cs="Times New Roman"/>
          <w:color w:val="000000"/>
          <w:sz w:val="24"/>
          <w:szCs w:val="24"/>
          <w:lang w:eastAsia="ru-RU"/>
        </w:rPr>
      </w:pPr>
      <w:r w:rsidRPr="00127E5F">
        <w:rPr>
          <w:rFonts w:ascii="Times New Roman" w:eastAsia="Times New Roman" w:hAnsi="Times New Roman" w:cs="Times New Roman"/>
          <w:color w:val="000000"/>
          <w:sz w:val="24"/>
          <w:szCs w:val="24"/>
          <w:lang w:eastAsia="ru-RU"/>
        </w:rPr>
        <w:t>Упражнение выполняется в парах. Звучит спокойная музыка. Все садятся на ковер (ребенок и его родитель сидят спиной друг к другу), закрывают глаза и чувс</w:t>
      </w:r>
      <w:r w:rsidR="00BF4D6B" w:rsidRPr="00127E5F">
        <w:rPr>
          <w:rFonts w:ascii="Times New Roman" w:eastAsia="Times New Roman" w:hAnsi="Times New Roman" w:cs="Times New Roman"/>
          <w:color w:val="000000"/>
          <w:sz w:val="24"/>
          <w:szCs w:val="24"/>
          <w:lang w:eastAsia="ru-RU"/>
        </w:rPr>
        <w:t xml:space="preserve">твуют друг друга. Мама (папа) – </w:t>
      </w:r>
      <w:r w:rsidRPr="00127E5F">
        <w:rPr>
          <w:rFonts w:ascii="Times New Roman" w:eastAsia="Times New Roman" w:hAnsi="Times New Roman" w:cs="Times New Roman"/>
          <w:color w:val="000000"/>
          <w:sz w:val="24"/>
          <w:szCs w:val="24"/>
          <w:lang w:eastAsia="ru-RU"/>
        </w:rPr>
        <w:t>большая, на</w:t>
      </w:r>
      <w:r w:rsidR="00BF4D6B" w:rsidRPr="00127E5F">
        <w:rPr>
          <w:rFonts w:ascii="Times New Roman" w:eastAsia="Times New Roman" w:hAnsi="Times New Roman" w:cs="Times New Roman"/>
          <w:color w:val="000000"/>
          <w:sz w:val="24"/>
          <w:szCs w:val="24"/>
          <w:lang w:eastAsia="ru-RU"/>
        </w:rPr>
        <w:t xml:space="preserve">дежная, теплая, сильная. Дети – </w:t>
      </w:r>
      <w:r w:rsidRPr="00127E5F">
        <w:rPr>
          <w:rFonts w:ascii="Times New Roman" w:eastAsia="Times New Roman" w:hAnsi="Times New Roman" w:cs="Times New Roman"/>
          <w:color w:val="000000"/>
          <w:sz w:val="24"/>
          <w:szCs w:val="24"/>
          <w:lang w:eastAsia="ru-RU"/>
        </w:rPr>
        <w:t xml:space="preserve">беззащитные, хрупкие, ранимые. Потом родители тихо говорят детям: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Я тебя люблю!</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 xml:space="preserve"> Ребенок отвечает: </w:t>
      </w:r>
      <w:r w:rsidR="00442597">
        <w:rPr>
          <w:rFonts w:ascii="Times New Roman" w:eastAsia="Times New Roman" w:hAnsi="Times New Roman" w:cs="Times New Roman"/>
          <w:color w:val="000000"/>
          <w:sz w:val="24"/>
          <w:szCs w:val="24"/>
          <w:lang w:eastAsia="ru-RU"/>
        </w:rPr>
        <w:t>"</w:t>
      </w:r>
      <w:r w:rsidRPr="00127E5F">
        <w:rPr>
          <w:rFonts w:ascii="Times New Roman" w:eastAsia="Times New Roman" w:hAnsi="Times New Roman" w:cs="Times New Roman"/>
          <w:color w:val="000000"/>
          <w:sz w:val="24"/>
          <w:szCs w:val="24"/>
          <w:lang w:eastAsia="ru-RU"/>
        </w:rPr>
        <w:t>Я тебя люблю!</w:t>
      </w:r>
      <w:r w:rsidR="00442597">
        <w:rPr>
          <w:rFonts w:ascii="Times New Roman" w:eastAsia="Times New Roman" w:hAnsi="Times New Roman" w:cs="Times New Roman"/>
          <w:color w:val="000000"/>
          <w:sz w:val="24"/>
          <w:szCs w:val="24"/>
          <w:lang w:eastAsia="ru-RU"/>
        </w:rPr>
        <w:t>"</w:t>
      </w:r>
      <w:r w:rsidR="00BF4D6B" w:rsidRPr="00127E5F">
        <w:rPr>
          <w:rFonts w:ascii="Times New Roman" w:eastAsia="Times New Roman" w:hAnsi="Times New Roman" w:cs="Times New Roman"/>
          <w:color w:val="000000"/>
          <w:sz w:val="24"/>
          <w:szCs w:val="24"/>
          <w:lang w:eastAsia="ru-RU"/>
        </w:rPr>
        <w:t xml:space="preserve"> – </w:t>
      </w:r>
      <w:r w:rsidRPr="00127E5F">
        <w:rPr>
          <w:rFonts w:ascii="Times New Roman" w:eastAsia="Times New Roman" w:hAnsi="Times New Roman" w:cs="Times New Roman"/>
          <w:color w:val="000000"/>
          <w:sz w:val="24"/>
          <w:szCs w:val="24"/>
          <w:lang w:eastAsia="ru-RU"/>
        </w:rPr>
        <w:t>и так по очереди сколько захочется. В конце упражнения дать возможность родителям и детям выразить свои чувства (обнять, поцеловать, погладить).</w:t>
      </w:r>
    </w:p>
    <w:p w:rsidR="00851F93" w:rsidRPr="00127E5F" w:rsidRDefault="00BF4D6B" w:rsidP="00154E7C">
      <w:pPr>
        <w:pStyle w:val="Default"/>
        <w:ind w:firstLine="851"/>
        <w:jc w:val="both"/>
        <w:rPr>
          <w:b/>
          <w:i/>
        </w:rPr>
      </w:pPr>
      <w:r w:rsidRPr="00127E5F">
        <w:rPr>
          <w:b/>
        </w:rPr>
        <w:t xml:space="preserve">8. </w:t>
      </w:r>
      <w:r w:rsidR="00851F93" w:rsidRPr="00127E5F">
        <w:rPr>
          <w:b/>
        </w:rPr>
        <w:t xml:space="preserve">Подведение итогов </w:t>
      </w:r>
      <w:r w:rsidR="00851F93" w:rsidRPr="00127E5F">
        <w:rPr>
          <w:b/>
          <w:i/>
        </w:rPr>
        <w:t>(</w:t>
      </w:r>
      <w:r w:rsidR="000A6822" w:rsidRPr="00127E5F">
        <w:rPr>
          <w:b/>
          <w:i/>
        </w:rPr>
        <w:t>10</w:t>
      </w:r>
      <w:r w:rsidR="00442597">
        <w:rPr>
          <w:b/>
          <w:i/>
        </w:rPr>
        <w:t xml:space="preserve"> мин</w:t>
      </w:r>
      <w:r w:rsidR="00851F93" w:rsidRPr="00127E5F">
        <w:rPr>
          <w:b/>
          <w:i/>
        </w:rPr>
        <w:t>).</w:t>
      </w:r>
    </w:p>
    <w:p w:rsidR="00851F93" w:rsidRPr="00127E5F" w:rsidRDefault="00851F93" w:rsidP="00154E7C">
      <w:pPr>
        <w:pStyle w:val="Default"/>
        <w:tabs>
          <w:tab w:val="left" w:pos="709"/>
        </w:tabs>
        <w:jc w:val="both"/>
        <w:rPr>
          <w:b/>
        </w:rPr>
      </w:pPr>
    </w:p>
    <w:p w:rsidR="000A6822" w:rsidRPr="00127E5F" w:rsidRDefault="000A6822" w:rsidP="00154E7C">
      <w:pPr>
        <w:pStyle w:val="Default"/>
        <w:jc w:val="center"/>
        <w:rPr>
          <w:b/>
        </w:rPr>
      </w:pPr>
      <w:r w:rsidRPr="00127E5F">
        <w:rPr>
          <w:b/>
        </w:rPr>
        <w:t>Занятие 6. Итоговое занятие для родителей</w:t>
      </w:r>
    </w:p>
    <w:p w:rsidR="000A6822" w:rsidRPr="00127E5F" w:rsidRDefault="00442597" w:rsidP="00154E7C">
      <w:pPr>
        <w:pStyle w:val="Default"/>
        <w:jc w:val="both"/>
      </w:pPr>
      <w:r>
        <w:rPr>
          <w:b/>
        </w:rPr>
        <w:tab/>
        <w:t>Задачи</w:t>
      </w:r>
      <w:r w:rsidR="0058061B" w:rsidRPr="00127E5F">
        <w:rPr>
          <w:b/>
        </w:rPr>
        <w:t xml:space="preserve">: </w:t>
      </w:r>
      <w:r w:rsidR="0058061B" w:rsidRPr="00127E5F">
        <w:rPr>
          <w:spacing w:val="-8"/>
        </w:rPr>
        <w:t>подведение итогов групповой работы; осознание родите</w:t>
      </w:r>
      <w:r w:rsidR="0058061B" w:rsidRPr="00127E5F">
        <w:rPr>
          <w:spacing w:val="-6"/>
        </w:rPr>
        <w:t>лями позитивных изменений после посещения занятий</w:t>
      </w:r>
      <w:r w:rsidR="0058061B" w:rsidRPr="00127E5F">
        <w:rPr>
          <w:spacing w:val="-4"/>
        </w:rPr>
        <w:t xml:space="preserve">; планирование дальнейшей работы с детьми по </w:t>
      </w:r>
      <w:r w:rsidR="0058061B" w:rsidRPr="00127E5F">
        <w:t>улучшению взаимоотношений с ними.</w:t>
      </w:r>
    </w:p>
    <w:p w:rsidR="000A6822" w:rsidRPr="00127E5F" w:rsidRDefault="0058061B" w:rsidP="00154E7C">
      <w:pPr>
        <w:pStyle w:val="Default"/>
        <w:jc w:val="center"/>
        <w:rPr>
          <w:b/>
        </w:rPr>
      </w:pPr>
      <w:r w:rsidRPr="00127E5F">
        <w:rPr>
          <w:b/>
        </w:rPr>
        <w:t>Ход занятия</w:t>
      </w:r>
    </w:p>
    <w:p w:rsidR="000A6822" w:rsidRPr="00127E5F" w:rsidRDefault="0058061B" w:rsidP="00154E7C">
      <w:pPr>
        <w:pStyle w:val="Default"/>
        <w:jc w:val="both"/>
        <w:rPr>
          <w:b/>
        </w:rPr>
      </w:pPr>
      <w:r w:rsidRPr="00127E5F">
        <w:rPr>
          <w:b/>
        </w:rPr>
        <w:tab/>
        <w:t xml:space="preserve">1. </w:t>
      </w:r>
      <w:r w:rsidR="00236B16" w:rsidRPr="00442597">
        <w:rPr>
          <w:b/>
        </w:rPr>
        <w:t>Приветствие</w:t>
      </w:r>
      <w:r w:rsidR="00C30594" w:rsidRPr="00C30594">
        <w:rPr>
          <w:b/>
          <w:i/>
        </w:rPr>
        <w:t>(5 мин)</w:t>
      </w:r>
      <w:r w:rsidR="00236B16" w:rsidRPr="00C30594">
        <w:rPr>
          <w:b/>
          <w:i/>
        </w:rPr>
        <w:t>.</w:t>
      </w:r>
    </w:p>
    <w:p w:rsidR="00236B16" w:rsidRPr="00C30594" w:rsidRDefault="00236B16" w:rsidP="00154E7C">
      <w:pPr>
        <w:pStyle w:val="Default"/>
        <w:jc w:val="both"/>
        <w:rPr>
          <w:b/>
          <w:i/>
        </w:rPr>
      </w:pPr>
      <w:r w:rsidRPr="00127E5F">
        <w:rPr>
          <w:b/>
        </w:rPr>
        <w:tab/>
        <w:t>2. Повторная диагностика</w:t>
      </w:r>
      <w:r w:rsidR="00C30594" w:rsidRPr="00C30594">
        <w:rPr>
          <w:b/>
          <w:i/>
        </w:rPr>
        <w:t>(20 мин)</w:t>
      </w:r>
      <w:r w:rsidRPr="00C30594">
        <w:rPr>
          <w:b/>
          <w:i/>
        </w:rPr>
        <w:t>.</w:t>
      </w:r>
    </w:p>
    <w:p w:rsidR="00536B93" w:rsidRPr="00536B93" w:rsidRDefault="00536B93" w:rsidP="00154E7C">
      <w:pPr>
        <w:pStyle w:val="Default"/>
        <w:ind w:firstLine="708"/>
        <w:jc w:val="both"/>
      </w:pPr>
      <w:r w:rsidRPr="00536B93">
        <w:t>Диагностика проводится с использованием методик:</w:t>
      </w:r>
    </w:p>
    <w:p w:rsidR="00536B93" w:rsidRPr="00127E5F" w:rsidRDefault="00536B93" w:rsidP="00154E7C">
      <w:pPr>
        <w:pStyle w:val="Default"/>
        <w:ind w:firstLine="708"/>
        <w:jc w:val="both"/>
      </w:pPr>
      <w:r>
        <w:rPr>
          <w:b/>
        </w:rPr>
        <w:t xml:space="preserve">- </w:t>
      </w:r>
      <w:r>
        <w:t>Тест-опросник родительского отношения (ОРО), разработанный А.Я. Варгой, В.В. Столиным,</w:t>
      </w:r>
    </w:p>
    <w:p w:rsidR="00536B93" w:rsidRPr="00127E5F" w:rsidRDefault="00536B93" w:rsidP="00154E7C">
      <w:pPr>
        <w:spacing w:after="0" w:line="240" w:lineRule="auto"/>
        <w:jc w:val="both"/>
        <w:rPr>
          <w:rFonts w:ascii="Times New Roman" w:hAnsi="Times New Roman" w:cs="Times New Roman"/>
          <w:sz w:val="24"/>
          <w:szCs w:val="24"/>
        </w:rPr>
      </w:pPr>
      <w:r w:rsidRPr="00127E5F">
        <w:rPr>
          <w:sz w:val="24"/>
          <w:szCs w:val="24"/>
        </w:rPr>
        <w:tab/>
      </w:r>
      <w:r w:rsidRPr="00127E5F">
        <w:rPr>
          <w:rFonts w:ascii="Times New Roman" w:hAnsi="Times New Roman" w:cs="Times New Roman"/>
          <w:sz w:val="24"/>
          <w:szCs w:val="24"/>
        </w:rPr>
        <w:t xml:space="preserve"> -</w:t>
      </w:r>
      <w:r w:rsidRPr="00127E5F">
        <w:rPr>
          <w:rFonts w:ascii="Helvetica Neue" w:hAnsi="Helvetica Neue"/>
          <w:bCs/>
          <w:sz w:val="24"/>
          <w:szCs w:val="24"/>
          <w:shd w:val="clear" w:color="auto" w:fill="FFFFFF"/>
        </w:rPr>
        <w:t>Анализ семейных взаимоотношений</w:t>
      </w:r>
      <w:r w:rsidRPr="00127E5F">
        <w:rPr>
          <w:rFonts w:ascii="Times New Roman" w:eastAsia="Times New Roman" w:hAnsi="Times New Roman" w:cs="Times New Roman"/>
          <w:bCs/>
          <w:color w:val="000000"/>
          <w:kern w:val="36"/>
          <w:sz w:val="24"/>
          <w:szCs w:val="24"/>
          <w:lang w:eastAsia="ru-RU"/>
        </w:rPr>
        <w:t>Э.Г. Эйдемиллер, В.В. Юстицкис</w:t>
      </w:r>
      <w:r w:rsidRPr="00127E5F">
        <w:rPr>
          <w:rFonts w:ascii="Times New Roman" w:hAnsi="Times New Roman" w:cs="Times New Roman"/>
          <w:sz w:val="24"/>
          <w:szCs w:val="24"/>
        </w:rPr>
        <w:t>(АСВ) (опросник для родителей подростков в возрасте от 11 лет).</w:t>
      </w:r>
    </w:p>
    <w:p w:rsidR="00236B16" w:rsidRPr="00127E5F" w:rsidRDefault="00236B16" w:rsidP="00154E7C">
      <w:pPr>
        <w:pStyle w:val="Default"/>
        <w:jc w:val="both"/>
        <w:rPr>
          <w:b/>
        </w:rPr>
      </w:pPr>
      <w:r w:rsidRPr="00127E5F">
        <w:rPr>
          <w:b/>
        </w:rPr>
        <w:tab/>
        <w:t xml:space="preserve">3. Упражнение </w:t>
      </w:r>
      <w:r w:rsidR="00442597">
        <w:rPr>
          <w:b/>
        </w:rPr>
        <w:t>"</w:t>
      </w:r>
      <w:r w:rsidRPr="00127E5F">
        <w:rPr>
          <w:b/>
        </w:rPr>
        <w:t>Успех</w:t>
      </w:r>
      <w:r w:rsidR="00442597">
        <w:rPr>
          <w:b/>
        </w:rPr>
        <w:t>"</w:t>
      </w:r>
      <w:r w:rsidR="00C30594">
        <w:rPr>
          <w:b/>
          <w:i/>
        </w:rPr>
        <w:t>(5</w:t>
      </w:r>
      <w:r w:rsidR="00C30594" w:rsidRPr="00C30594">
        <w:rPr>
          <w:b/>
          <w:i/>
        </w:rPr>
        <w:t xml:space="preserve"> мин)</w:t>
      </w:r>
      <w:r w:rsidRPr="00C30594">
        <w:rPr>
          <w:b/>
          <w:i/>
        </w:rPr>
        <w:t>.</w:t>
      </w:r>
    </w:p>
    <w:p w:rsidR="00236B16" w:rsidRPr="00127E5F" w:rsidRDefault="00236B16"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b/>
          <w:bCs/>
          <w:sz w:val="24"/>
          <w:szCs w:val="24"/>
        </w:rPr>
        <w:tab/>
      </w:r>
      <w:r w:rsidRPr="00127E5F">
        <w:rPr>
          <w:rFonts w:ascii="Times New Roman" w:hAnsi="Times New Roman" w:cs="Times New Roman"/>
          <w:bCs/>
          <w:i/>
          <w:sz w:val="24"/>
          <w:szCs w:val="24"/>
        </w:rPr>
        <w:t>Цель:</w:t>
      </w:r>
      <w:r w:rsidR="00A81502">
        <w:rPr>
          <w:rFonts w:ascii="Times New Roman" w:hAnsi="Times New Roman" w:cs="Times New Roman"/>
          <w:bCs/>
          <w:i/>
          <w:sz w:val="24"/>
          <w:szCs w:val="24"/>
        </w:rPr>
        <w:t xml:space="preserve"> </w:t>
      </w:r>
      <w:r w:rsidRPr="00127E5F">
        <w:rPr>
          <w:rFonts w:ascii="Times New Roman" w:hAnsi="Times New Roman" w:cs="Times New Roman"/>
          <w:sz w:val="24"/>
          <w:szCs w:val="24"/>
        </w:rPr>
        <w:t xml:space="preserve">формирование оптимизма, укрепление уверенности участников в том, что они способны достичь успеха. </w:t>
      </w:r>
    </w:p>
    <w:p w:rsidR="00236B16" w:rsidRPr="00127E5F" w:rsidRDefault="00236B16" w:rsidP="00154E7C">
      <w:pPr>
        <w:spacing w:after="0" w:line="240" w:lineRule="auto"/>
        <w:jc w:val="both"/>
        <w:rPr>
          <w:rFonts w:ascii="Times New Roman" w:hAnsi="Times New Roman" w:cs="Times New Roman"/>
          <w:sz w:val="24"/>
          <w:szCs w:val="24"/>
        </w:rPr>
      </w:pPr>
      <w:r w:rsidRPr="00127E5F">
        <w:rPr>
          <w:rFonts w:ascii="Times New Roman" w:hAnsi="Times New Roman" w:cs="Times New Roman"/>
          <w:sz w:val="24"/>
          <w:szCs w:val="24"/>
        </w:rPr>
        <w:tab/>
      </w:r>
      <w:r w:rsidRPr="00127E5F">
        <w:rPr>
          <w:rFonts w:ascii="Times New Roman" w:hAnsi="Times New Roman" w:cs="Times New Roman"/>
          <w:i/>
          <w:sz w:val="24"/>
          <w:szCs w:val="24"/>
        </w:rPr>
        <w:t>Инструкция:</w:t>
      </w:r>
      <w:r w:rsidR="00A81502">
        <w:rPr>
          <w:rFonts w:ascii="Times New Roman" w:hAnsi="Times New Roman" w:cs="Times New Roman"/>
          <w:i/>
          <w:sz w:val="24"/>
          <w:szCs w:val="24"/>
        </w:rPr>
        <w:t xml:space="preserve"> </w:t>
      </w:r>
      <w:r w:rsidR="00442597">
        <w:rPr>
          <w:rFonts w:ascii="Times New Roman" w:hAnsi="Times New Roman" w:cs="Times New Roman"/>
          <w:sz w:val="24"/>
          <w:szCs w:val="24"/>
        </w:rPr>
        <w:t>"</w:t>
      </w:r>
      <w:r w:rsidRPr="00127E5F">
        <w:rPr>
          <w:rFonts w:ascii="Times New Roman" w:hAnsi="Times New Roman" w:cs="Times New Roman"/>
          <w:sz w:val="24"/>
          <w:szCs w:val="24"/>
        </w:rPr>
        <w:t>Сядьте поудобнее. Представьте, что вы находитесь в очень большой комнате, сидите в мягком кресле, вокруг вас люди. На сцене стоит человек. Перед ним блестящий предмет, от которого идет свет. Человек говорит об успехе. Послушайте его...</w:t>
      </w:r>
    </w:p>
    <w:p w:rsidR="00236B16" w:rsidRPr="00127E5F" w:rsidRDefault="00236B16" w:rsidP="00154E7C">
      <w:pPr>
        <w:spacing w:after="0" w:line="240" w:lineRule="auto"/>
        <w:jc w:val="both"/>
        <w:rPr>
          <w:rStyle w:val="FontStyle37"/>
          <w:rFonts w:eastAsia="Verdana"/>
          <w:sz w:val="24"/>
          <w:szCs w:val="24"/>
        </w:rPr>
      </w:pPr>
      <w:r w:rsidRPr="00127E5F">
        <w:rPr>
          <w:rFonts w:ascii="Times New Roman" w:hAnsi="Times New Roman" w:cs="Times New Roman"/>
          <w:sz w:val="24"/>
          <w:szCs w:val="24"/>
        </w:rPr>
        <w:t>Вот он называет ваше имя, говорит, что вы – успешный человек, и вызывает на сцену. Пока вы идете к сцене, все вас поздравляют, похлопывают по плечу, улыбаются вам. Вы проходите этот путь, подходите к сцене, и вам дарят огромный, тяжелый букет роз. Понюхайте эти цветы. Вы рады и счастливы... А сейчас возвращайтесь сюда, в нашу комнату</w:t>
      </w:r>
      <w:r w:rsidR="00442597">
        <w:rPr>
          <w:rFonts w:ascii="Times New Roman" w:hAnsi="Times New Roman" w:cs="Times New Roman"/>
          <w:sz w:val="24"/>
          <w:szCs w:val="24"/>
        </w:rPr>
        <w:t>"</w:t>
      </w:r>
      <w:r w:rsidRPr="00127E5F">
        <w:rPr>
          <w:rFonts w:ascii="Times New Roman" w:hAnsi="Times New Roman" w:cs="Times New Roman"/>
          <w:sz w:val="24"/>
          <w:szCs w:val="24"/>
        </w:rPr>
        <w:t>.</w:t>
      </w:r>
    </w:p>
    <w:p w:rsidR="00236B16" w:rsidRPr="00127E5F" w:rsidRDefault="00236B16" w:rsidP="00154E7C">
      <w:pPr>
        <w:pStyle w:val="Default"/>
        <w:jc w:val="both"/>
        <w:rPr>
          <w:b/>
        </w:rPr>
      </w:pPr>
      <w:r w:rsidRPr="00127E5F">
        <w:rPr>
          <w:b/>
        </w:rPr>
        <w:tab/>
        <w:t xml:space="preserve">4. Упражнение </w:t>
      </w:r>
      <w:r w:rsidR="00442597">
        <w:rPr>
          <w:b/>
        </w:rPr>
        <w:t>"</w:t>
      </w:r>
      <w:r w:rsidRPr="00127E5F">
        <w:rPr>
          <w:b/>
        </w:rPr>
        <w:t>Переписанная биография</w:t>
      </w:r>
      <w:r w:rsidR="00442597">
        <w:rPr>
          <w:b/>
        </w:rPr>
        <w:t>"</w:t>
      </w:r>
      <w:r w:rsidR="00C30594" w:rsidRPr="00C30594">
        <w:rPr>
          <w:b/>
          <w:i/>
        </w:rPr>
        <w:t>(</w:t>
      </w:r>
      <w:r w:rsidR="00C30594">
        <w:rPr>
          <w:b/>
          <w:i/>
        </w:rPr>
        <w:t>15</w:t>
      </w:r>
      <w:r w:rsidR="00C30594" w:rsidRPr="00C30594">
        <w:rPr>
          <w:b/>
          <w:i/>
        </w:rPr>
        <w:t xml:space="preserve"> мин).</w:t>
      </w:r>
    </w:p>
    <w:p w:rsidR="00236B16" w:rsidRPr="00127E5F" w:rsidRDefault="00C57E66" w:rsidP="00154E7C">
      <w:pPr>
        <w:pStyle w:val="Style17"/>
        <w:jc w:val="both"/>
        <w:rPr>
          <w:rFonts w:ascii="Times New Roman" w:eastAsia="Times New Roman" w:hAnsi="Times New Roman"/>
          <w:sz w:val="24"/>
        </w:rPr>
      </w:pPr>
      <w:r w:rsidRPr="00127E5F">
        <w:rPr>
          <w:rFonts w:ascii="Times New Roman" w:eastAsia="Times New Roman" w:hAnsi="Times New Roman"/>
          <w:sz w:val="24"/>
        </w:rPr>
        <w:tab/>
      </w:r>
      <w:r w:rsidR="00236B16" w:rsidRPr="00127E5F">
        <w:rPr>
          <w:rFonts w:ascii="Times New Roman" w:eastAsia="Times New Roman" w:hAnsi="Times New Roman"/>
          <w:sz w:val="24"/>
        </w:rPr>
        <w:t>За исключением редких экстремальных случаев, биография каждого человека включает как трудности и несчастья, так и удачи, радости и счастье. Наша задача будет сейчас состоять в том, чтобы составить собственную биографию, оставив в ней только позитивные моменты, то есть такие события и обстоятельства, которые вам доставили удовольствие, радость или другие приятные чувства. Пожалуйста, описывайте эти чувства как можно детальнее, используя зрительные, слуховые, осязательные, тактильные ощущения. Участники группы по очереди рассказывают подготовле</w:t>
      </w:r>
      <w:r w:rsidR="00C30594">
        <w:rPr>
          <w:rFonts w:ascii="Times New Roman" w:eastAsia="Times New Roman" w:hAnsi="Times New Roman"/>
          <w:sz w:val="24"/>
        </w:rPr>
        <w:t>нные позитивные автобиографии. Обсуждение</w:t>
      </w:r>
      <w:r w:rsidR="00442597">
        <w:rPr>
          <w:rFonts w:ascii="Times New Roman" w:eastAsia="Times New Roman" w:hAnsi="Times New Roman"/>
          <w:sz w:val="24"/>
        </w:rPr>
        <w:t>.</w:t>
      </w:r>
    </w:p>
    <w:p w:rsidR="00236B16" w:rsidRPr="00127E5F" w:rsidRDefault="00236B16" w:rsidP="00154E7C">
      <w:pPr>
        <w:tabs>
          <w:tab w:val="left" w:pos="1134"/>
        </w:tabs>
        <w:spacing w:after="0" w:line="240" w:lineRule="auto"/>
        <w:ind w:firstLine="567"/>
        <w:jc w:val="both"/>
        <w:rPr>
          <w:rFonts w:ascii="Times New Roman" w:eastAsia="Times New Roman" w:hAnsi="Times New Roman"/>
          <w:i/>
          <w:iCs/>
          <w:color w:val="000000"/>
          <w:sz w:val="24"/>
          <w:szCs w:val="24"/>
        </w:rPr>
      </w:pPr>
      <w:r w:rsidRPr="00127E5F">
        <w:rPr>
          <w:rFonts w:ascii="Times New Roman" w:eastAsia="Times New Roman" w:hAnsi="Times New Roman"/>
          <w:b/>
          <w:i/>
          <w:iCs/>
          <w:color w:val="000000"/>
          <w:sz w:val="24"/>
          <w:szCs w:val="24"/>
        </w:rPr>
        <w:t xml:space="preserve">Комментарии. </w:t>
      </w:r>
      <w:r w:rsidRPr="00127E5F">
        <w:rPr>
          <w:rFonts w:ascii="Times New Roman" w:eastAsia="Times New Roman" w:hAnsi="Times New Roman"/>
          <w:i/>
          <w:iCs/>
          <w:color w:val="000000"/>
          <w:sz w:val="24"/>
          <w:szCs w:val="24"/>
        </w:rPr>
        <w:t xml:space="preserve">При кажущейся простоте задания его выполнение может быть связано с некоторыми трудностями. Участники, например, могут </w:t>
      </w:r>
      <w:r w:rsidR="00442597">
        <w:rPr>
          <w:rFonts w:ascii="Times New Roman" w:eastAsia="Times New Roman" w:hAnsi="Times New Roman"/>
          <w:i/>
          <w:iCs/>
          <w:color w:val="000000"/>
          <w:sz w:val="24"/>
          <w:szCs w:val="24"/>
        </w:rPr>
        <w:t>"</w:t>
      </w:r>
      <w:r w:rsidRPr="00127E5F">
        <w:rPr>
          <w:rFonts w:ascii="Times New Roman" w:eastAsia="Times New Roman" w:hAnsi="Times New Roman"/>
          <w:i/>
          <w:iCs/>
          <w:color w:val="000000"/>
          <w:sz w:val="24"/>
          <w:szCs w:val="24"/>
        </w:rPr>
        <w:t>соскальзывать</w:t>
      </w:r>
      <w:r w:rsidR="00442597">
        <w:rPr>
          <w:rFonts w:ascii="Times New Roman" w:eastAsia="Times New Roman" w:hAnsi="Times New Roman"/>
          <w:i/>
          <w:iCs/>
          <w:color w:val="000000"/>
          <w:sz w:val="24"/>
          <w:szCs w:val="24"/>
        </w:rPr>
        <w:t>"</w:t>
      </w:r>
      <w:r w:rsidRPr="00127E5F">
        <w:rPr>
          <w:rFonts w:ascii="Times New Roman" w:eastAsia="Times New Roman" w:hAnsi="Times New Roman"/>
          <w:i/>
          <w:iCs/>
          <w:color w:val="000000"/>
          <w:sz w:val="24"/>
          <w:szCs w:val="24"/>
        </w:rPr>
        <w:t xml:space="preserve"> на описание неприятных событий или ощущений, с ними связанных. Тренер внимательно следит за рассказом каждого и помогает при необходимости сконцентрироваться на том положительном, что есть в каждом моменте биографии. Тренер может также </w:t>
      </w:r>
      <w:r w:rsidRPr="00127E5F">
        <w:rPr>
          <w:rFonts w:ascii="Times New Roman" w:eastAsia="Times New Roman" w:hAnsi="Times New Roman"/>
          <w:i/>
          <w:iCs/>
          <w:color w:val="000000"/>
          <w:sz w:val="24"/>
          <w:szCs w:val="24"/>
        </w:rPr>
        <w:lastRenderedPageBreak/>
        <w:t xml:space="preserve">обращаться за помощью в этом к группе. Эти биографии участникам предлагается дополнить новыми позитивными событиями в их жизни. </w:t>
      </w:r>
    </w:p>
    <w:p w:rsidR="00C57E66" w:rsidRPr="00C30594" w:rsidRDefault="00C57E66" w:rsidP="00154E7C">
      <w:pPr>
        <w:pStyle w:val="Default"/>
        <w:jc w:val="both"/>
        <w:rPr>
          <w:b/>
          <w:i/>
        </w:rPr>
      </w:pPr>
      <w:r w:rsidRPr="00127E5F">
        <w:rPr>
          <w:rFonts w:eastAsia="Times New Roman"/>
          <w:b/>
          <w:bCs/>
        </w:rPr>
        <w:tab/>
      </w:r>
      <w:r w:rsidR="00442597">
        <w:rPr>
          <w:b/>
        </w:rPr>
        <w:t>5</w:t>
      </w:r>
      <w:r w:rsidRPr="00127E5F">
        <w:rPr>
          <w:b/>
        </w:rPr>
        <w:t xml:space="preserve">. Работа по упражнению </w:t>
      </w:r>
      <w:r w:rsidR="00442597">
        <w:rPr>
          <w:b/>
        </w:rPr>
        <w:t>"</w:t>
      </w:r>
      <w:r w:rsidRPr="00127E5F">
        <w:rPr>
          <w:b/>
        </w:rPr>
        <w:t>Мои ожидания от программы</w:t>
      </w:r>
      <w:r w:rsidR="00442597">
        <w:rPr>
          <w:b/>
        </w:rPr>
        <w:t>"</w:t>
      </w:r>
      <w:r w:rsidRPr="00127E5F">
        <w:rPr>
          <w:b/>
        </w:rPr>
        <w:t xml:space="preserve"> (из занятия 1 </w:t>
      </w:r>
      <w:r w:rsidR="00442597">
        <w:rPr>
          <w:b/>
        </w:rPr>
        <w:t>"</w:t>
      </w:r>
      <w:r w:rsidRPr="00127E5F">
        <w:rPr>
          <w:b/>
        </w:rPr>
        <w:t>Знакомство</w:t>
      </w:r>
      <w:r w:rsidR="00442597">
        <w:rPr>
          <w:b/>
        </w:rPr>
        <w:t>"</w:t>
      </w:r>
      <w:r w:rsidR="00C30594">
        <w:rPr>
          <w:b/>
        </w:rPr>
        <w:t xml:space="preserve">) </w:t>
      </w:r>
      <w:r w:rsidR="00C30594" w:rsidRPr="00C30594">
        <w:rPr>
          <w:b/>
          <w:i/>
        </w:rPr>
        <w:t>(10 мин).</w:t>
      </w:r>
    </w:p>
    <w:p w:rsidR="00C57E66" w:rsidRPr="00C30594" w:rsidRDefault="00C57E66" w:rsidP="00154E7C">
      <w:pPr>
        <w:pStyle w:val="Default"/>
        <w:jc w:val="both"/>
        <w:rPr>
          <w:i/>
        </w:rPr>
      </w:pPr>
      <w:r w:rsidRPr="00127E5F">
        <w:tab/>
      </w:r>
      <w:r w:rsidR="00442597">
        <w:rPr>
          <w:b/>
        </w:rPr>
        <w:t>6</w:t>
      </w:r>
      <w:r w:rsidRPr="00127E5F">
        <w:rPr>
          <w:b/>
        </w:rPr>
        <w:t>. Подведение итогов. Раздача буклетов и памяток по воспитанию детей</w:t>
      </w:r>
      <w:r w:rsidR="00C30594" w:rsidRPr="00C30594">
        <w:rPr>
          <w:b/>
          <w:i/>
        </w:rPr>
        <w:t>(5 мин)</w:t>
      </w:r>
      <w:r w:rsidRPr="00C30594">
        <w:rPr>
          <w:i/>
        </w:rPr>
        <w:t>.</w:t>
      </w:r>
    </w:p>
    <w:p w:rsidR="00C57E66" w:rsidRPr="00127E5F" w:rsidRDefault="00C57E66" w:rsidP="00154E7C">
      <w:pPr>
        <w:shd w:val="clear" w:color="auto" w:fill="FFFFFF"/>
        <w:spacing w:after="0" w:line="240" w:lineRule="auto"/>
        <w:jc w:val="both"/>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ab/>
        <w:t>Наша совместная работа подходит к завершению, я хотела бы услышать от вас, что вам больше всего понравилось, с какими чувствами вы сегодня уйдете домой.(Родители высказываются).</w:t>
      </w:r>
    </w:p>
    <w:p w:rsidR="00C57E66" w:rsidRPr="00127E5F" w:rsidRDefault="00C57E66" w:rsidP="00154E7C">
      <w:pPr>
        <w:shd w:val="clear" w:color="auto" w:fill="FFFFFF"/>
        <w:spacing w:after="0" w:line="240" w:lineRule="auto"/>
        <w:ind w:firstLine="709"/>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1. Понравилась ли работа в тренинге?</w:t>
      </w:r>
    </w:p>
    <w:p w:rsidR="00C57E66" w:rsidRPr="00127E5F" w:rsidRDefault="00C57E66" w:rsidP="00154E7C">
      <w:pPr>
        <w:shd w:val="clear" w:color="auto" w:fill="FFFFFF"/>
        <w:spacing w:after="0" w:line="240" w:lineRule="auto"/>
        <w:ind w:firstLine="709"/>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2. Что особенно понравилось? Почему?</w:t>
      </w:r>
    </w:p>
    <w:p w:rsidR="00C57E66" w:rsidRPr="00127E5F" w:rsidRDefault="00C57E66" w:rsidP="00154E7C">
      <w:pPr>
        <w:shd w:val="clear" w:color="auto" w:fill="FFFFFF"/>
        <w:spacing w:after="0" w:line="240" w:lineRule="auto"/>
        <w:ind w:firstLine="709"/>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3. Что не понравилось? Почему?</w:t>
      </w:r>
    </w:p>
    <w:p w:rsidR="00C57E66" w:rsidRPr="00127E5F" w:rsidRDefault="00C57E66" w:rsidP="00154E7C">
      <w:pPr>
        <w:shd w:val="clear" w:color="auto" w:fill="FFFFFF"/>
        <w:spacing w:after="0" w:line="240" w:lineRule="auto"/>
        <w:ind w:firstLine="709"/>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4. На каком этапе было трудно? Почему?</w:t>
      </w:r>
    </w:p>
    <w:p w:rsidR="00C57E66" w:rsidRPr="00127E5F" w:rsidRDefault="00C57E66" w:rsidP="00154E7C">
      <w:pPr>
        <w:shd w:val="clear" w:color="auto" w:fill="FFFFFF"/>
        <w:spacing w:after="0" w:line="240" w:lineRule="auto"/>
        <w:ind w:firstLine="709"/>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5. Чему сегодня научились? Что нового приобрели?</w:t>
      </w:r>
    </w:p>
    <w:p w:rsidR="00C57E66" w:rsidRPr="00127E5F" w:rsidRDefault="00C57E66" w:rsidP="00154E7C">
      <w:pPr>
        <w:shd w:val="clear" w:color="auto" w:fill="FFFFFF"/>
        <w:spacing w:after="0" w:line="240" w:lineRule="auto"/>
        <w:ind w:firstLine="709"/>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6. Что вы чувствуете сейчас?</w:t>
      </w:r>
    </w:p>
    <w:p w:rsidR="00C57E66" w:rsidRPr="00127E5F" w:rsidRDefault="00442597" w:rsidP="00154E7C">
      <w:pPr>
        <w:shd w:val="clear" w:color="auto" w:fill="FFFFFF"/>
        <w:spacing w:after="0" w:line="240" w:lineRule="auto"/>
        <w:rPr>
          <w:rFonts w:ascii="Arial" w:eastAsia="Times New Roman" w:hAnsi="Arial" w:cs="Arial"/>
          <w:color w:val="181818"/>
          <w:sz w:val="24"/>
          <w:szCs w:val="24"/>
          <w:lang w:eastAsia="ru-RU"/>
        </w:rPr>
      </w:pPr>
      <w:r>
        <w:rPr>
          <w:rFonts w:ascii="Times New Roman" w:eastAsia="Times New Roman" w:hAnsi="Times New Roman" w:cs="Times New Roman"/>
          <w:color w:val="181818"/>
          <w:sz w:val="24"/>
          <w:szCs w:val="24"/>
          <w:lang w:eastAsia="ru-RU"/>
        </w:rPr>
        <w:tab/>
      </w:r>
      <w:r w:rsidR="00C57E66" w:rsidRPr="00127E5F">
        <w:rPr>
          <w:rFonts w:ascii="Times New Roman" w:eastAsia="Times New Roman" w:hAnsi="Times New Roman" w:cs="Times New Roman"/>
          <w:color w:val="181818"/>
          <w:sz w:val="24"/>
          <w:szCs w:val="24"/>
          <w:lang w:eastAsia="ru-RU"/>
        </w:rPr>
        <w:t>Всех благодарю за плодотворную работу.</w:t>
      </w:r>
    </w:p>
    <w:p w:rsidR="00C57E66" w:rsidRPr="00127E5F" w:rsidRDefault="00C57E66" w:rsidP="00154E7C">
      <w:pPr>
        <w:pStyle w:val="Default"/>
        <w:jc w:val="right"/>
        <w:rPr>
          <w:i/>
        </w:rPr>
      </w:pPr>
    </w:p>
    <w:p w:rsidR="00C57E66" w:rsidRPr="00127E5F" w:rsidRDefault="00C57E66" w:rsidP="00154E7C">
      <w:pPr>
        <w:pStyle w:val="Default"/>
        <w:jc w:val="both"/>
        <w:rPr>
          <w:b/>
          <w:i/>
        </w:rPr>
      </w:pPr>
    </w:p>
    <w:p w:rsidR="000A6822" w:rsidRPr="00127E5F" w:rsidRDefault="000A6822" w:rsidP="00154E7C">
      <w:pPr>
        <w:pStyle w:val="Default"/>
        <w:jc w:val="center"/>
        <w:rPr>
          <w:b/>
        </w:rPr>
      </w:pPr>
    </w:p>
    <w:p w:rsidR="00FB198A" w:rsidRPr="00127E5F" w:rsidRDefault="0058061B" w:rsidP="00154E7C">
      <w:pPr>
        <w:shd w:val="clear" w:color="auto" w:fill="FFFFFF"/>
        <w:spacing w:after="0" w:line="240" w:lineRule="auto"/>
        <w:rPr>
          <w:rFonts w:ascii="Arial" w:eastAsia="Times New Roman" w:hAnsi="Arial" w:cs="Arial"/>
          <w:color w:val="181818"/>
          <w:sz w:val="24"/>
          <w:szCs w:val="24"/>
          <w:lang w:eastAsia="ru-RU"/>
        </w:rPr>
      </w:pPr>
      <w:r w:rsidRPr="00127E5F">
        <w:rPr>
          <w:rFonts w:ascii="Times New Roman" w:eastAsia="Times New Roman" w:hAnsi="Times New Roman" w:cs="Times New Roman"/>
          <w:color w:val="181818"/>
          <w:sz w:val="24"/>
          <w:szCs w:val="24"/>
          <w:lang w:eastAsia="ru-RU"/>
        </w:rPr>
        <w:tab/>
      </w:r>
    </w:p>
    <w:p w:rsidR="00FB198A" w:rsidRPr="00127E5F" w:rsidRDefault="00FB198A" w:rsidP="00154E7C">
      <w:pPr>
        <w:pStyle w:val="Default"/>
        <w:jc w:val="right"/>
        <w:rPr>
          <w:i/>
        </w:rPr>
      </w:pPr>
    </w:p>
    <w:p w:rsidR="00FB198A" w:rsidRDefault="00FB198A"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442597" w:rsidRDefault="00442597" w:rsidP="00154E7C">
      <w:pPr>
        <w:pStyle w:val="Default"/>
        <w:jc w:val="right"/>
        <w:rPr>
          <w:i/>
        </w:rPr>
      </w:pPr>
    </w:p>
    <w:p w:rsidR="00A81502" w:rsidRDefault="00A81502">
      <w:pPr>
        <w:rPr>
          <w:rFonts w:ascii="Times New Roman" w:hAnsi="Times New Roman" w:cs="Times New Roman"/>
          <w:b/>
          <w:i/>
          <w:color w:val="000000"/>
        </w:rPr>
      </w:pPr>
      <w:r>
        <w:rPr>
          <w:b/>
          <w:i/>
        </w:rPr>
        <w:br w:type="page"/>
      </w:r>
    </w:p>
    <w:p w:rsidR="00FB16FE" w:rsidRPr="005B6AA2" w:rsidRDefault="00FB16FE" w:rsidP="00154E7C">
      <w:pPr>
        <w:pStyle w:val="Default"/>
        <w:jc w:val="right"/>
        <w:rPr>
          <w:b/>
          <w:i/>
          <w:sz w:val="22"/>
          <w:szCs w:val="22"/>
        </w:rPr>
      </w:pPr>
      <w:r w:rsidRPr="005B6AA2">
        <w:rPr>
          <w:b/>
          <w:i/>
          <w:sz w:val="22"/>
          <w:szCs w:val="22"/>
        </w:rPr>
        <w:lastRenderedPageBreak/>
        <w:t>Приложение 2</w:t>
      </w:r>
    </w:p>
    <w:p w:rsidR="00FB16FE" w:rsidRPr="005B6AA2" w:rsidRDefault="00FB16FE" w:rsidP="00154E7C">
      <w:pPr>
        <w:pStyle w:val="Default"/>
        <w:jc w:val="both"/>
        <w:rPr>
          <w:sz w:val="22"/>
          <w:szCs w:val="22"/>
        </w:rPr>
      </w:pPr>
    </w:p>
    <w:p w:rsidR="000C526A" w:rsidRPr="005B6AA2" w:rsidRDefault="00127E5F" w:rsidP="00154E7C">
      <w:pPr>
        <w:spacing w:after="0" w:line="240" w:lineRule="auto"/>
        <w:jc w:val="center"/>
        <w:outlineLvl w:val="0"/>
        <w:rPr>
          <w:rFonts w:ascii="Times New Roman" w:eastAsia="Times New Roman" w:hAnsi="Times New Roman" w:cs="Times New Roman"/>
          <w:b/>
          <w:kern w:val="36"/>
          <w:lang w:eastAsia="ru-RU"/>
        </w:rPr>
      </w:pPr>
      <w:r w:rsidRPr="005B6AA2">
        <w:rPr>
          <w:rFonts w:ascii="Times New Roman" w:eastAsia="Times New Roman" w:hAnsi="Times New Roman" w:cs="Times New Roman"/>
          <w:b/>
          <w:kern w:val="36"/>
          <w:lang w:eastAsia="ru-RU"/>
        </w:rPr>
        <w:t>Т</w:t>
      </w:r>
      <w:r w:rsidR="002E7704" w:rsidRPr="005B6AA2">
        <w:rPr>
          <w:rFonts w:ascii="Times New Roman" w:eastAsia="Times New Roman" w:hAnsi="Times New Roman" w:cs="Times New Roman"/>
          <w:b/>
          <w:kern w:val="36"/>
          <w:lang w:eastAsia="ru-RU"/>
        </w:rPr>
        <w:t xml:space="preserve">ест </w:t>
      </w:r>
      <w:r w:rsidR="00442597" w:rsidRPr="005B6AA2">
        <w:rPr>
          <w:rFonts w:ascii="Times New Roman" w:eastAsia="Times New Roman" w:hAnsi="Times New Roman" w:cs="Times New Roman"/>
          <w:b/>
          <w:kern w:val="36"/>
          <w:lang w:eastAsia="ru-RU"/>
        </w:rPr>
        <w:t>"</w:t>
      </w:r>
      <w:r w:rsidR="002E7704" w:rsidRPr="005B6AA2">
        <w:rPr>
          <w:rFonts w:ascii="Times New Roman" w:eastAsia="Times New Roman" w:hAnsi="Times New Roman" w:cs="Times New Roman"/>
          <w:b/>
          <w:kern w:val="36"/>
          <w:lang w:eastAsia="ru-RU"/>
        </w:rPr>
        <w:t>Подростки о родителях</w:t>
      </w:r>
      <w:r w:rsidR="00442597" w:rsidRPr="005B6AA2">
        <w:rPr>
          <w:rFonts w:ascii="Times New Roman" w:eastAsia="Times New Roman" w:hAnsi="Times New Roman" w:cs="Times New Roman"/>
          <w:b/>
          <w:kern w:val="36"/>
          <w:lang w:eastAsia="ru-RU"/>
        </w:rPr>
        <w:t>"</w:t>
      </w:r>
      <w:r w:rsidR="002E7704" w:rsidRPr="005B6AA2">
        <w:rPr>
          <w:rFonts w:ascii="Times New Roman" w:eastAsia="Times New Roman" w:hAnsi="Times New Roman" w:cs="Times New Roman"/>
          <w:b/>
          <w:kern w:val="36"/>
          <w:lang w:eastAsia="ru-RU"/>
        </w:rPr>
        <w:t xml:space="preserve"> ADOR</w:t>
      </w:r>
    </w:p>
    <w:p w:rsidR="002E7704" w:rsidRPr="005B6AA2" w:rsidRDefault="002E7704" w:rsidP="00154E7C">
      <w:pPr>
        <w:spacing w:after="0" w:line="240" w:lineRule="auto"/>
        <w:jc w:val="center"/>
        <w:outlineLvl w:val="0"/>
        <w:rPr>
          <w:rFonts w:ascii="Times New Roman" w:eastAsia="Times New Roman" w:hAnsi="Times New Roman" w:cs="Times New Roman"/>
          <w:b/>
          <w:kern w:val="36"/>
          <w:lang w:eastAsia="ru-RU"/>
        </w:rPr>
      </w:pPr>
      <w:r w:rsidRPr="005B6AA2">
        <w:rPr>
          <w:rFonts w:ascii="Times New Roman" w:eastAsia="Times New Roman" w:hAnsi="Times New Roman" w:cs="Times New Roman"/>
          <w:b/>
          <w:kern w:val="36"/>
          <w:lang w:eastAsia="ru-RU"/>
        </w:rPr>
        <w:t xml:space="preserve"> (автор Е.Шафер, модифиция З.Матейчика и П.Ржичана)</w:t>
      </w:r>
    </w:p>
    <w:p w:rsidR="009068A7" w:rsidRPr="005B6AA2" w:rsidRDefault="009068A7" w:rsidP="00154E7C">
      <w:pPr>
        <w:spacing w:after="0" w:line="240" w:lineRule="auto"/>
        <w:jc w:val="center"/>
        <w:outlineLvl w:val="0"/>
        <w:rPr>
          <w:rFonts w:ascii="Times New Roman" w:eastAsia="Times New Roman" w:hAnsi="Times New Roman" w:cs="Times New Roman"/>
          <w:b/>
          <w:kern w:val="36"/>
          <w:lang w:eastAsia="ru-RU"/>
        </w:rPr>
      </w:pPr>
    </w:p>
    <w:p w:rsidR="002E7704" w:rsidRPr="005B6AA2" w:rsidRDefault="002E7704" w:rsidP="00154E7C">
      <w:pPr>
        <w:spacing w:after="0" w:line="240" w:lineRule="auto"/>
        <w:ind w:firstLine="708"/>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Методика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Подростки о родителях</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xml:space="preserve"> изучает установки родителей, их поведение и методы воспитания так, как их видят дети в подростковом и младшем юношеском возрасте. Первичной основой опросника является опросник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Children'sReportofParentalBehaviorInventory</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который состоял из 28 шкал по 10 заданий в каждой. Е. Schaefer (автор опросника) рассматривал принятие, опеку и контроль в качестве основных параметров воспитания.</w:t>
      </w:r>
    </w:p>
    <w:p w:rsidR="002E7704" w:rsidRPr="005B6AA2" w:rsidRDefault="002E7704" w:rsidP="00154E7C">
      <w:pPr>
        <w:spacing w:after="0" w:line="240" w:lineRule="auto"/>
        <w:ind w:firstLine="708"/>
        <w:jc w:val="both"/>
        <w:rPr>
          <w:rFonts w:ascii="Times New Roman" w:eastAsia="Times New Roman" w:hAnsi="Times New Roman" w:cs="Times New Roman"/>
          <w:lang w:eastAsia="ru-RU"/>
        </w:rPr>
      </w:pPr>
      <w:r w:rsidRPr="005B6AA2">
        <w:rPr>
          <w:rFonts w:ascii="Times New Roman" w:eastAsia="Times New Roman" w:hAnsi="Times New Roman" w:cs="Times New Roman"/>
          <w:i/>
          <w:iCs/>
          <w:lang w:eastAsia="ru-RU"/>
        </w:rPr>
        <w:t>Принятие</w:t>
      </w:r>
      <w:r w:rsidRPr="005B6AA2">
        <w:rPr>
          <w:rFonts w:ascii="Times New Roman" w:eastAsia="Times New Roman" w:hAnsi="Times New Roman" w:cs="Times New Roman"/>
          <w:lang w:eastAsia="ru-RU"/>
        </w:rPr>
        <w:t>здесь подразумевает безусловно положительное отношение к ребенку, вне зависимости от исходных ожиданий родителей.</w:t>
      </w:r>
    </w:p>
    <w:p w:rsidR="002E7704" w:rsidRPr="005B6AA2" w:rsidRDefault="002E7704" w:rsidP="00154E7C">
      <w:pPr>
        <w:spacing w:after="0" w:line="240" w:lineRule="auto"/>
        <w:ind w:firstLine="708"/>
        <w:jc w:val="both"/>
        <w:rPr>
          <w:rFonts w:ascii="Times New Roman" w:eastAsia="Times New Roman" w:hAnsi="Times New Roman" w:cs="Times New Roman"/>
          <w:lang w:eastAsia="ru-RU"/>
        </w:rPr>
      </w:pPr>
      <w:r w:rsidRPr="005B6AA2">
        <w:rPr>
          <w:rFonts w:ascii="Times New Roman" w:eastAsia="Times New Roman" w:hAnsi="Times New Roman" w:cs="Times New Roman"/>
          <w:i/>
          <w:iCs/>
          <w:lang w:eastAsia="ru-RU"/>
        </w:rPr>
        <w:t>Непринятие</w:t>
      </w:r>
      <w:r w:rsidRPr="005B6AA2">
        <w:rPr>
          <w:rFonts w:ascii="Times New Roman" w:eastAsia="Times New Roman" w:hAnsi="Times New Roman" w:cs="Times New Roman"/>
          <w:lang w:eastAsia="ru-RU"/>
        </w:rPr>
        <w:t>же рассматривается как отрицательное отношение к ребенку, отсутствие к нему любви и уважения, враждебность.</w:t>
      </w:r>
    </w:p>
    <w:p w:rsidR="002E7704" w:rsidRPr="005B6AA2" w:rsidRDefault="00442597" w:rsidP="00154E7C">
      <w:pPr>
        <w:spacing w:after="0" w:line="240" w:lineRule="auto"/>
        <w:ind w:firstLine="708"/>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Понятие </w:t>
      </w:r>
      <w:r w:rsidR="002E7704" w:rsidRPr="005B6AA2">
        <w:rPr>
          <w:rFonts w:ascii="Times New Roman" w:eastAsia="Times New Roman" w:hAnsi="Times New Roman" w:cs="Times New Roman"/>
          <w:i/>
          <w:iCs/>
          <w:lang w:eastAsia="ru-RU"/>
        </w:rPr>
        <w:t>психологического контроля </w:t>
      </w:r>
      <w:r w:rsidR="002E7704" w:rsidRPr="005B6AA2">
        <w:rPr>
          <w:rFonts w:ascii="Times New Roman" w:eastAsia="Times New Roman" w:hAnsi="Times New Roman" w:cs="Times New Roman"/>
          <w:lang w:eastAsia="ru-RU"/>
        </w:rPr>
        <w:t>содержит как определенное давление и преднамеренное руководство детьми, так и степень последовательности в осуществлении воспитательных принципов.</w:t>
      </w:r>
    </w:p>
    <w:p w:rsidR="002E7704" w:rsidRPr="005B6AA2" w:rsidRDefault="002E7704" w:rsidP="00154E7C">
      <w:pPr>
        <w:spacing w:after="0" w:line="240" w:lineRule="auto"/>
        <w:ind w:firstLine="708"/>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В Россию методика пришла из Чехословакии. Здесь в исследовании 3.Матейчика и соавторов снова подтвердилось первоначальное представление о том, что воспитательное поведение родителей глазами детей можно описать тремя переменными:</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1)  принятие – </w:t>
      </w:r>
      <w:r w:rsidR="002E7704" w:rsidRPr="005B6AA2">
        <w:rPr>
          <w:rFonts w:ascii="Times New Roman" w:eastAsia="Times New Roman" w:hAnsi="Times New Roman" w:cs="Times New Roman"/>
          <w:lang w:eastAsia="ru-RU"/>
        </w:rPr>
        <w:t>эмоциональное отвержение;</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2)  психологический контроль – </w:t>
      </w:r>
      <w:r w:rsidR="002E7704" w:rsidRPr="005B6AA2">
        <w:rPr>
          <w:rFonts w:ascii="Times New Roman" w:eastAsia="Times New Roman" w:hAnsi="Times New Roman" w:cs="Times New Roman"/>
          <w:lang w:eastAsia="ru-RU"/>
        </w:rPr>
        <w:t>психологическая автономия;</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3)  скрытый контроль – </w:t>
      </w:r>
      <w:r w:rsidR="002E7704" w:rsidRPr="005B6AA2">
        <w:rPr>
          <w:rFonts w:ascii="Times New Roman" w:eastAsia="Times New Roman" w:hAnsi="Times New Roman" w:cs="Times New Roman"/>
          <w:lang w:eastAsia="ru-RU"/>
        </w:rPr>
        <w:t>свободный контроль.</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2E7704" w:rsidRPr="005B6AA2">
        <w:rPr>
          <w:rFonts w:ascii="Times New Roman" w:eastAsia="Times New Roman" w:hAnsi="Times New Roman" w:cs="Times New Roman"/>
          <w:lang w:eastAsia="ru-RU"/>
        </w:rPr>
        <w:t>Эта версия и легла в основу создания методики ADOR. Учитывая социокультурные различия, чешские психологи переработали методику. Важным оказалось, прежде всего, сокращение количества шкал, так как факторный анализ на чешской выборке выделил три значимых фактора:</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1) положительный интерес – </w:t>
      </w:r>
      <w:r w:rsidR="002E7704" w:rsidRPr="005B6AA2">
        <w:rPr>
          <w:rFonts w:ascii="Times New Roman" w:eastAsia="Times New Roman" w:hAnsi="Times New Roman" w:cs="Times New Roman"/>
          <w:lang w:eastAsia="ru-RU"/>
        </w:rPr>
        <w:t>враждебность;</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2) директивность – </w:t>
      </w:r>
      <w:r w:rsidR="002E7704" w:rsidRPr="005B6AA2">
        <w:rPr>
          <w:rFonts w:ascii="Times New Roman" w:eastAsia="Times New Roman" w:hAnsi="Times New Roman" w:cs="Times New Roman"/>
          <w:lang w:eastAsia="ru-RU"/>
        </w:rPr>
        <w:t>автономия;</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3) </w:t>
      </w:r>
      <w:r w:rsidR="002E7704" w:rsidRPr="005B6AA2">
        <w:rPr>
          <w:rFonts w:ascii="Times New Roman" w:eastAsia="Times New Roman" w:hAnsi="Times New Roman" w:cs="Times New Roman"/>
          <w:lang w:eastAsia="ru-RU"/>
        </w:rPr>
        <w:t>непоследовательность.</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2E7704" w:rsidRPr="005B6AA2">
        <w:rPr>
          <w:rFonts w:ascii="Times New Roman" w:eastAsia="Times New Roman" w:hAnsi="Times New Roman" w:cs="Times New Roman"/>
          <w:lang w:eastAsia="ru-RU"/>
        </w:rPr>
        <w:t xml:space="preserve">Эти факторы составили пять шкал и стали базой для русскоязычной методики, которую на русской клинической выборке адаптировал коллектив под руководством Л. И. Вассермана. Наряду с использованием в клинической психологической практике методика </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Подростки о родителях</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xml:space="preserve"> использовалась в обширных психологических исследованиях образа жизни подростков. В них методика помогла зафиксировать особенности семейной ситуации подростков.</w:t>
      </w:r>
    </w:p>
    <w:p w:rsidR="00442597" w:rsidRPr="005B6AA2" w:rsidRDefault="002E7704" w:rsidP="00154E7C">
      <w:pPr>
        <w:spacing w:after="0" w:line="240" w:lineRule="auto"/>
        <w:jc w:val="center"/>
        <w:outlineLvl w:val="1"/>
        <w:rPr>
          <w:rFonts w:ascii="Times New Roman" w:eastAsia="Times New Roman" w:hAnsi="Times New Roman" w:cs="Times New Roman"/>
          <w:b/>
          <w:lang w:eastAsia="ru-RU"/>
        </w:rPr>
      </w:pPr>
      <w:r w:rsidRPr="005B6AA2">
        <w:rPr>
          <w:rFonts w:ascii="Times New Roman" w:eastAsia="Times New Roman" w:hAnsi="Times New Roman" w:cs="Times New Roman"/>
          <w:b/>
          <w:lang w:eastAsia="ru-RU"/>
        </w:rPr>
        <w:t xml:space="preserve">Опросник </w:t>
      </w:r>
      <w:r w:rsidR="00442597" w:rsidRPr="005B6AA2">
        <w:rPr>
          <w:rFonts w:ascii="Times New Roman" w:eastAsia="Times New Roman" w:hAnsi="Times New Roman" w:cs="Times New Roman"/>
          <w:b/>
          <w:lang w:eastAsia="ru-RU"/>
        </w:rPr>
        <w:t>"</w:t>
      </w:r>
      <w:r w:rsidRPr="005B6AA2">
        <w:rPr>
          <w:rFonts w:ascii="Times New Roman" w:eastAsia="Times New Roman" w:hAnsi="Times New Roman" w:cs="Times New Roman"/>
          <w:b/>
          <w:lang w:eastAsia="ru-RU"/>
        </w:rPr>
        <w:t>Подростки о родителях</w:t>
      </w:r>
      <w:r w:rsidR="00442597" w:rsidRPr="005B6AA2">
        <w:rPr>
          <w:rFonts w:ascii="Times New Roman" w:eastAsia="Times New Roman" w:hAnsi="Times New Roman" w:cs="Times New Roman"/>
          <w:b/>
          <w:lang w:eastAsia="ru-RU"/>
        </w:rPr>
        <w:t>"</w:t>
      </w:r>
      <w:r w:rsidRPr="005B6AA2">
        <w:rPr>
          <w:rFonts w:ascii="Times New Roman" w:eastAsia="Times New Roman" w:hAnsi="Times New Roman" w:cs="Times New Roman"/>
          <w:b/>
          <w:lang w:eastAsia="ru-RU"/>
        </w:rPr>
        <w:t xml:space="preserve"> ADOR </w:t>
      </w:r>
    </w:p>
    <w:p w:rsidR="002E7704" w:rsidRPr="005B6AA2" w:rsidRDefault="002E7704" w:rsidP="00154E7C">
      <w:pPr>
        <w:spacing w:after="0" w:line="240" w:lineRule="auto"/>
        <w:jc w:val="center"/>
        <w:outlineLvl w:val="1"/>
        <w:rPr>
          <w:rFonts w:ascii="Times New Roman" w:eastAsia="Times New Roman" w:hAnsi="Times New Roman" w:cs="Times New Roman"/>
          <w:b/>
          <w:lang w:eastAsia="ru-RU"/>
        </w:rPr>
      </w:pPr>
      <w:r w:rsidRPr="005B6AA2">
        <w:rPr>
          <w:rFonts w:ascii="Times New Roman" w:eastAsia="Times New Roman" w:hAnsi="Times New Roman" w:cs="Times New Roman"/>
          <w:b/>
          <w:lang w:eastAsia="ru-RU"/>
        </w:rPr>
        <w:t xml:space="preserve">Е.Шафера </w:t>
      </w:r>
      <w:r w:rsidR="00442597" w:rsidRPr="005B6AA2">
        <w:rPr>
          <w:rFonts w:ascii="Times New Roman" w:eastAsia="Times New Roman" w:hAnsi="Times New Roman" w:cs="Times New Roman"/>
          <w:b/>
          <w:lang w:eastAsia="ru-RU"/>
        </w:rPr>
        <w:t>в модифиции</w:t>
      </w:r>
      <w:r w:rsidRPr="005B6AA2">
        <w:rPr>
          <w:rFonts w:ascii="Times New Roman" w:eastAsia="Times New Roman" w:hAnsi="Times New Roman" w:cs="Times New Roman"/>
          <w:b/>
          <w:lang w:eastAsia="ru-RU"/>
        </w:rPr>
        <w:t>З.Матейчика и П.Ржичана</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ab/>
      </w:r>
      <w:r w:rsidR="002E7704" w:rsidRPr="005B6AA2">
        <w:rPr>
          <w:rFonts w:ascii="Times New Roman" w:eastAsia="Times New Roman" w:hAnsi="Times New Roman" w:cs="Times New Roman"/>
          <w:b/>
          <w:bCs/>
          <w:lang w:eastAsia="ru-RU"/>
        </w:rPr>
        <w:t>Инструкция</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2E7704" w:rsidRPr="005B6AA2">
        <w:rPr>
          <w:rFonts w:ascii="Times New Roman" w:eastAsia="Times New Roman" w:hAnsi="Times New Roman" w:cs="Times New Roman"/>
          <w:lang w:eastAsia="ru-RU"/>
        </w:rPr>
        <w:t>Просим Вас оценить, исходя из собственного опыта, какие из указанных ниже положений более всего характерны для Ваших родителей. Для этого внимательно прочитайте каждое утверждение, не пропуская ни одного из них. Если Вы считаете, что утверждение полностью передает воспитательные принципы Вашего отца (или матери), то в оценочном бланке рядом с номером соответствующего утверждения поставьте Цифру 2. Если Вы считаете, что данное высказывание частично подходит для Вашего отца (или матери), то ставьте цифру 1. Если же, по Вашему мнению, утверждение не относится к Вашему отцу (или матери), то - Цифру 0.</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2E7704" w:rsidRPr="005B6AA2">
        <w:rPr>
          <w:rFonts w:ascii="Times New Roman" w:eastAsia="Times New Roman" w:hAnsi="Times New Roman" w:cs="Times New Roman"/>
          <w:lang w:eastAsia="ru-RU"/>
        </w:rPr>
        <w:t>Затем подростку предъявляется регис</w:t>
      </w:r>
      <w:r w:rsidRPr="005B6AA2">
        <w:rPr>
          <w:rFonts w:ascii="Times New Roman" w:eastAsia="Times New Roman" w:hAnsi="Times New Roman" w:cs="Times New Roman"/>
          <w:lang w:eastAsia="ru-RU"/>
        </w:rPr>
        <w:t xml:space="preserve">трационный бланк для заполнения </w:t>
      </w:r>
      <w:r w:rsidR="002E7704" w:rsidRPr="005B6AA2">
        <w:rPr>
          <w:rFonts w:ascii="Times New Roman" w:eastAsia="Times New Roman" w:hAnsi="Times New Roman" w:cs="Times New Roman"/>
          <w:b/>
          <w:bCs/>
          <w:u w:val="single"/>
          <w:lang w:eastAsia="ru-RU"/>
        </w:rPr>
        <w:t>отдельно</w:t>
      </w:r>
      <w:r w:rsidR="002E7704" w:rsidRPr="005B6AA2">
        <w:rPr>
          <w:rFonts w:ascii="Times New Roman" w:eastAsia="Times New Roman" w:hAnsi="Times New Roman" w:cs="Times New Roman"/>
          <w:lang w:eastAsia="ru-RU"/>
        </w:rPr>
        <w:t>на каждого из родителей. Принципиальной разницы между ними нет, единственное, что по отношению к матери все утверждения представлены в женском роде, а по отношению к отцу - в мужском. Бланки заполняются отдельно, т.е. вначале, например, по отношению к матери, затем этот бланк сдается экспериментатору и только после этого выдается бланк для заполнения, в котором будут отражены воспитательные принципы отца. Сам опросник выглядит следующим образом.</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ab/>
      </w:r>
      <w:r w:rsidR="002E7704" w:rsidRPr="005B6AA2">
        <w:rPr>
          <w:rFonts w:ascii="Times New Roman" w:eastAsia="Times New Roman" w:hAnsi="Times New Roman" w:cs="Times New Roman"/>
          <w:b/>
          <w:bCs/>
          <w:lang w:eastAsia="ru-RU"/>
        </w:rPr>
        <w:t>Текст опросника</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Моя мать/мой </w:t>
      </w:r>
      <w:r w:rsidR="002E7704" w:rsidRPr="005B6AA2">
        <w:rPr>
          <w:rFonts w:ascii="Times New Roman" w:eastAsia="Times New Roman" w:hAnsi="Times New Roman" w:cs="Times New Roman"/>
          <w:lang w:eastAsia="ru-RU"/>
        </w:rPr>
        <w:t>отец</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  Очень часто улыбается мне.</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  Категорически требует, чтобы я усвоил(а), что могу делать, а что нет.</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  Недостаточно терпелив(а) по отношению ко мне.</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lastRenderedPageBreak/>
        <w:t>4.  Когда я ухожу, сам(а) решает, когда я должен (должна) вернуться.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5.  Всегда быстро забывает то, что сам(а) говорит или приказывает.</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6. Когда у меня плохое настроение, советует мне успокоиться или развеселиться.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7. Считает, что для меня должно существовать много правил, которые я обязан(а) выполнять.</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8. Постоянно на меня кому-то жалуется.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9. Предоставляет мне столько свободы, сколько мне надо.</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10. За одно и то же один раз наказывает, а другой - прощает.</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11. Очень любит делать что-нибудь вместе.</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12. Если поручает мне какую-нибудь работу, то считает, что я должен (должна) делать только ее, пока не закончу.</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13. Начинает сердиться и возмущаться по поводу любого пустяка, который я сделал(а).</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14. Могу идти куда захочу и не спрашивать у него (нее) разрешения.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15. В зависимости от моего настроения отказывается от многих своих дел.</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16. Когда мне грустно, пытается развеселить и воодушевить меня.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17. Всегда настаивает на том, что за все мои проступки я должен (должна) быть наказан(а).</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18. Мало интересуется тем, что меня волнует и чего я хочу.</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19. Если бы мне захотелось, то я мог(ла) бы идти куда захочу каждый вечер.</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20. Имеет определенные правила, но иногда соблюдает их, а иногда - нет.</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21. Всегда с пониманием выслушивает мои взгляды и мнения.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22. Следит за тем, чтобы я всегда делал(а) то, что мне сказано.</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23. Иногда у меня возникает ощущение, что я ему (ей) противен.</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24. Позволяет мне делать практически все, что мне нравится.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25. Меняет свои решения так, как придет в голову или как ему (ей) будет удобно.</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26. Часто хвалит меня за что-либо.</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27. Всегда точно хочет знать, что я делаю и где нахожусь.</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28. Хотел(а) бы, чтобы я стал(а) другим (другой), изменился (изменилась).</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29. Позволяет мне самому (самой) выбирать себе дело по душе.</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30. Иногда очень легко меня прощает, а иногда - нет.</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31. Старается открыто доказать, что любит меня.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32. Всегда следит за тем, что я делаю на улице или в школе.</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33. Если я сделаю что-нибудь не так, постоянно и везде говорит об этом.</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34.Предоставляет мне много свободы. Редко говорит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должен</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xml:space="preserve"> или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нельзя</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35. Очень тяжело заранее определить, как поступит, когда я сделаю что-нибудь плохое или хорошее.</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36. Считает, что я должен (должна) иметь собственное мнение по каждому вопросу.</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37. Всегда тщательно следит за тем, каких друзей я имею.</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38. Когда его (ее) чем-то расстрою, не будет со мной говорить, пока я не начну.</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39. Всегда легко меня прощает.</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40. Хвалит и наказывает очень непоследовательно: иногда слишком много, а иногда слишком мало.</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41. Всегда находит время для меня, когда это мне необходимо.</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42. Постоянно указывает мне, как себя вести.</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43. Вполне возможно, что в сущности меня ненавидит.</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44. Проведение каникул я планирую по собственному желанию.</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45. Иногда может обидеть, а иногда бывает добрым (доброй) и признательным (признательной).</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46. Всегда откровенно ответит на любой вопрос, о чем бы я ни спросил(а).</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47. Часто проверяет, все ли я убрал(а), как было велено.</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48. Чувствую, что он (она) пренебрегает мною.</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49. Моя комната или уголок - это моя крепость: могу убирать ее или нет, он (она) в эти вопросы не вмешивается.</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50. Очень тяжело разобраться в его (ее) желаниях и указаниях.</w:t>
      </w:r>
    </w:p>
    <w:p w:rsidR="002E7704" w:rsidRPr="005B6AA2" w:rsidRDefault="002E7704" w:rsidP="00154E7C">
      <w:pPr>
        <w:spacing w:after="0" w:line="240" w:lineRule="auto"/>
        <w:jc w:val="both"/>
        <w:rPr>
          <w:rFonts w:ascii="Times New Roman" w:eastAsia="Times New Roman" w:hAnsi="Times New Roman" w:cs="Times New Roman"/>
          <w:lang w:eastAsia="ru-RU"/>
        </w:rPr>
      </w:pP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ab/>
      </w:r>
      <w:r w:rsidR="002E7704" w:rsidRPr="005B6AA2">
        <w:rPr>
          <w:rFonts w:ascii="Times New Roman" w:eastAsia="Times New Roman" w:hAnsi="Times New Roman" w:cs="Times New Roman"/>
          <w:b/>
          <w:bCs/>
          <w:lang w:eastAsia="ru-RU"/>
        </w:rPr>
        <w:t>Обработка результатов</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2E7704" w:rsidRPr="005B6AA2">
        <w:rPr>
          <w:rFonts w:ascii="Times New Roman" w:eastAsia="Times New Roman" w:hAnsi="Times New Roman" w:cs="Times New Roman"/>
          <w:lang w:eastAsia="ru-RU"/>
        </w:rPr>
        <w:t xml:space="preserve">После того как подросток заполнил оба бланка (на отца и на мать), все полученные данные сводятся в </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Регистрационный лист</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xml:space="preserve"> (см. ниже) отдельно на мать и на отца. Затем по каждому параметру подсчитывается арифметическая сумма </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сырых</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xml:space="preserve"> баллов (POZ - позитивный интерес, DIR - директивность, HOS - враждебность, AUT - автономность и NED - непоследовательность). </w:t>
      </w:r>
      <w:r w:rsidR="002E7704" w:rsidRPr="005B6AA2">
        <w:rPr>
          <w:rFonts w:ascii="Times New Roman" w:eastAsia="Times New Roman" w:hAnsi="Times New Roman" w:cs="Times New Roman"/>
          <w:lang w:eastAsia="ru-RU"/>
        </w:rPr>
        <w:lastRenderedPageBreak/>
        <w:t xml:space="preserve">Далее </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сырые</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xml:space="preserve"> баллы переводятся в стандартные в соответствии с таблицами, приведенными в публикации авторов русскоязычной версии теста. Значения стандартных баллов варьируются от 1 до 5 со средним баллом 3.</w:t>
      </w:r>
    </w:p>
    <w:p w:rsidR="002E7704" w:rsidRPr="005B6AA2" w:rsidRDefault="00442597"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2E7704" w:rsidRPr="005B6AA2">
        <w:rPr>
          <w:rFonts w:ascii="Times New Roman" w:eastAsia="Times New Roman" w:hAnsi="Times New Roman" w:cs="Times New Roman"/>
          <w:lang w:eastAsia="ru-RU"/>
        </w:rPr>
        <w:t xml:space="preserve">Если по параметру набрано 1 - 2 балла, то можно говорить, что он слабо выражен, если же 4 - 5, то измеряемое качество выражено вполне отчетливо. Затем на специальном бланке, приведенном ниже, строятся оценочные профили отношений матери и отца. Именно анализ типов профилей сделали Л. И. Вассерман и его коллеги особенностью клинического анализа результатов тестирования по методике </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Подростки о родителях</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w:t>
      </w:r>
    </w:p>
    <w:p w:rsidR="002E7704" w:rsidRPr="005B6AA2" w:rsidRDefault="002E7704" w:rsidP="00154E7C">
      <w:pPr>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bl>
      <w:tblPr>
        <w:tblW w:w="0" w:type="auto"/>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1100"/>
        <w:gridCol w:w="704"/>
        <w:gridCol w:w="606"/>
        <w:gridCol w:w="535"/>
        <w:gridCol w:w="705"/>
        <w:gridCol w:w="1202"/>
        <w:gridCol w:w="705"/>
        <w:gridCol w:w="1202"/>
        <w:gridCol w:w="401"/>
        <w:gridCol w:w="304"/>
        <w:gridCol w:w="1202"/>
        <w:gridCol w:w="705"/>
      </w:tblGrid>
      <w:tr w:rsidR="002E7704" w:rsidRPr="005B6AA2" w:rsidTr="002E7704">
        <w:trPr>
          <w:trHeight w:val="615"/>
        </w:trPr>
        <w:tc>
          <w:tcPr>
            <w:tcW w:w="9180" w:type="dxa"/>
            <w:gridSpan w:val="1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БЛАНК РЕГИСТРАЦИИ РЕЗУЛЬТАТОВ</w:t>
            </w:r>
          </w:p>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Ф.И.О.</w:t>
            </w:r>
          </w:p>
        </w:tc>
      </w:tr>
      <w:tr w:rsidR="00442597" w:rsidRPr="005B6AA2" w:rsidTr="002E7704">
        <w:trPr>
          <w:trHeight w:val="210"/>
        </w:trPr>
        <w:tc>
          <w:tcPr>
            <w:tcW w:w="18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Возраст</w:t>
            </w:r>
          </w:p>
        </w:tc>
        <w:tc>
          <w:tcPr>
            <w:tcW w:w="183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18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183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18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25"/>
        </w:trPr>
        <w:tc>
          <w:tcPr>
            <w:tcW w:w="231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Дата заполнения</w:t>
            </w:r>
          </w:p>
        </w:tc>
        <w:tc>
          <w:tcPr>
            <w:tcW w:w="231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231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231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315"/>
        </w:trPr>
        <w:tc>
          <w:tcPr>
            <w:tcW w:w="231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4590" w:type="dxa"/>
            <w:gridSpan w:val="6"/>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Моя мать/мой отец</w:t>
            </w:r>
          </w:p>
        </w:tc>
        <w:tc>
          <w:tcPr>
            <w:tcW w:w="2310" w:type="dxa"/>
            <w:gridSpan w:val="3"/>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450"/>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ут-верж.</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Получ. баллы</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0C526A"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ут</w:t>
            </w:r>
            <w:r w:rsidR="002E7704" w:rsidRPr="005B6AA2">
              <w:rPr>
                <w:rFonts w:ascii="Times New Roman" w:eastAsia="Times New Roman" w:hAnsi="Times New Roman" w:cs="Times New Roman"/>
                <w:lang w:eastAsia="ru-RU"/>
              </w:rPr>
              <w:t>верж.</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Получ. баллы</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0C526A"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ут</w:t>
            </w:r>
            <w:r w:rsidR="002E7704" w:rsidRPr="005B6AA2">
              <w:rPr>
                <w:rFonts w:ascii="Times New Roman" w:eastAsia="Times New Roman" w:hAnsi="Times New Roman" w:cs="Times New Roman"/>
                <w:lang w:eastAsia="ru-RU"/>
              </w:rPr>
              <w:t>верж.</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Получ.</w:t>
            </w:r>
          </w:p>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баллы</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0C526A"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ут</w:t>
            </w:r>
            <w:r w:rsidR="002E7704" w:rsidRPr="005B6AA2">
              <w:rPr>
                <w:rFonts w:ascii="Times New Roman" w:eastAsia="Times New Roman" w:hAnsi="Times New Roman" w:cs="Times New Roman"/>
                <w:lang w:eastAsia="ru-RU"/>
              </w:rPr>
              <w:t>верж.</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Получ.</w:t>
            </w:r>
          </w:p>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баллы</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0C526A"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ут</w:t>
            </w:r>
            <w:r w:rsidR="002E7704" w:rsidRPr="005B6AA2">
              <w:rPr>
                <w:rFonts w:ascii="Times New Roman" w:eastAsia="Times New Roman" w:hAnsi="Times New Roman" w:cs="Times New Roman"/>
                <w:lang w:eastAsia="ru-RU"/>
              </w:rPr>
              <w:t>верж.</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Получ.</w:t>
            </w:r>
          </w:p>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баллы</w:t>
            </w:r>
          </w:p>
        </w:tc>
      </w:tr>
      <w:tr w:rsidR="00442597" w:rsidRPr="005B6AA2" w:rsidTr="000C526A">
        <w:trPr>
          <w:trHeight w:val="618"/>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5</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5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6</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7</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8</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9</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10</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5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11</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12</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13</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14</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15</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5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16</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17</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18</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19</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20</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40"/>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21</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22</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23</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24</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25</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5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26</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27</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28</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29</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30</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5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31</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32</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33</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34</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35</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40"/>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36</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37</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38</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39</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40</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5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41</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42</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43</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44</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45</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25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46</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47</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48</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49</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50</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825"/>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442597"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Сырые баллы</w:t>
            </w:r>
            <w:r w:rsidRPr="005B6AA2">
              <w:rPr>
                <w:rFonts w:ascii="Times New Roman" w:eastAsia="Times New Roman" w:hAnsi="Times New Roman" w:cs="Times New Roman"/>
                <w:lang w:eastAsia="ru-RU"/>
              </w:rPr>
              <w:t>"</w:t>
            </w:r>
          </w:p>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POZ</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442597"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Сырые баллы</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w:t>
            </w:r>
            <w:r w:rsidR="002E7704" w:rsidRPr="005B6AA2">
              <w:rPr>
                <w:rFonts w:ascii="Times New Roman" w:eastAsia="Times New Roman" w:hAnsi="Times New Roman" w:cs="Times New Roman"/>
                <w:b/>
                <w:bCs/>
                <w:lang w:eastAsia="ru-RU"/>
              </w:rPr>
              <w:t>DIR</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442597"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Сырые баллы</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w:t>
            </w:r>
            <w:r w:rsidR="002E7704" w:rsidRPr="005B6AA2">
              <w:rPr>
                <w:rFonts w:ascii="Times New Roman" w:eastAsia="Times New Roman" w:hAnsi="Times New Roman" w:cs="Times New Roman"/>
                <w:b/>
                <w:bCs/>
                <w:lang w:eastAsia="ru-RU"/>
              </w:rPr>
              <w:t>HOS</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442597"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Сырые баллы</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w:t>
            </w:r>
            <w:r w:rsidR="002E7704" w:rsidRPr="005B6AA2">
              <w:rPr>
                <w:rFonts w:ascii="Times New Roman" w:eastAsia="Times New Roman" w:hAnsi="Times New Roman" w:cs="Times New Roman"/>
                <w:b/>
                <w:bCs/>
                <w:lang w:eastAsia="ru-RU"/>
              </w:rPr>
              <w:t>AUT</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442597"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Сырые баллы</w:t>
            </w:r>
            <w:r w:rsidRPr="005B6AA2">
              <w:rPr>
                <w:rFonts w:ascii="Times New Roman" w:eastAsia="Times New Roman" w:hAnsi="Times New Roman" w:cs="Times New Roman"/>
                <w:lang w:eastAsia="ru-RU"/>
              </w:rPr>
              <w:t>"</w:t>
            </w:r>
            <w:r w:rsidR="002E7704" w:rsidRPr="005B6AA2">
              <w:rPr>
                <w:rFonts w:ascii="Times New Roman" w:eastAsia="Times New Roman" w:hAnsi="Times New Roman" w:cs="Times New Roman"/>
                <w:lang w:eastAsia="ru-RU"/>
              </w:rPr>
              <w:t> </w:t>
            </w:r>
            <w:r w:rsidR="002E7704" w:rsidRPr="005B6AA2">
              <w:rPr>
                <w:rFonts w:ascii="Times New Roman" w:eastAsia="Times New Roman" w:hAnsi="Times New Roman" w:cs="Times New Roman"/>
                <w:b/>
                <w:bCs/>
                <w:lang w:eastAsia="ru-RU"/>
              </w:rPr>
              <w:t>NED</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rPr>
          <w:trHeight w:val="660"/>
        </w:trPr>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Станд. баллы </w:t>
            </w:r>
            <w:r w:rsidRPr="005B6AA2">
              <w:rPr>
                <w:rFonts w:ascii="Times New Roman" w:eastAsia="Times New Roman" w:hAnsi="Times New Roman" w:cs="Times New Roman"/>
                <w:b/>
                <w:bCs/>
                <w:lang w:eastAsia="ru-RU"/>
              </w:rPr>
              <w:t>POZ</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Станд. баллы </w:t>
            </w:r>
            <w:r w:rsidRPr="005B6AA2">
              <w:rPr>
                <w:rFonts w:ascii="Times New Roman" w:eastAsia="Times New Roman" w:hAnsi="Times New Roman" w:cs="Times New Roman"/>
                <w:b/>
                <w:bCs/>
                <w:lang w:eastAsia="ru-RU"/>
              </w:rPr>
              <w:t>DIR</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Станд. баллы </w:t>
            </w:r>
            <w:r w:rsidRPr="005B6AA2">
              <w:rPr>
                <w:rFonts w:ascii="Times New Roman" w:eastAsia="Times New Roman" w:hAnsi="Times New Roman" w:cs="Times New Roman"/>
                <w:b/>
                <w:bCs/>
                <w:lang w:eastAsia="ru-RU"/>
              </w:rPr>
              <w:t>HOS</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Станд. баллы </w:t>
            </w:r>
            <w:r w:rsidRPr="005B6AA2">
              <w:rPr>
                <w:rFonts w:ascii="Times New Roman" w:eastAsia="Times New Roman" w:hAnsi="Times New Roman" w:cs="Times New Roman"/>
                <w:b/>
                <w:bCs/>
                <w:lang w:eastAsia="ru-RU"/>
              </w:rPr>
              <w:t>AUT</w:t>
            </w:r>
          </w:p>
        </w:tc>
        <w:tc>
          <w:tcPr>
            <w:tcW w:w="930" w:type="dxa"/>
            <w:gridSpan w:val="2"/>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Станд. баллы </w:t>
            </w:r>
            <w:r w:rsidRPr="005B6AA2">
              <w:rPr>
                <w:rFonts w:ascii="Times New Roman" w:eastAsia="Times New Roman" w:hAnsi="Times New Roman" w:cs="Times New Roman"/>
                <w:b/>
                <w:bCs/>
                <w:lang w:eastAsia="ru-RU"/>
              </w:rPr>
              <w:t>NED</w:t>
            </w:r>
          </w:p>
        </w:tc>
        <w:tc>
          <w:tcPr>
            <w:tcW w:w="930" w:type="dxa"/>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r w:rsidR="00442597" w:rsidRPr="005B6AA2" w:rsidTr="002E7704">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w:t>
            </w:r>
          </w:p>
        </w:tc>
      </w:tr>
    </w:tbl>
    <w:p w:rsidR="002E7704" w:rsidRPr="005B6AA2" w:rsidRDefault="002E7704" w:rsidP="00154E7C">
      <w:pPr>
        <w:spacing w:after="0" w:line="240" w:lineRule="auto"/>
        <w:jc w:val="center"/>
        <w:outlineLvl w:val="1"/>
        <w:rPr>
          <w:rFonts w:ascii="Times New Roman" w:eastAsia="Times New Roman" w:hAnsi="Times New Roman" w:cs="Times New Roman"/>
          <w:b/>
          <w:lang w:eastAsia="ru-RU"/>
        </w:rPr>
      </w:pPr>
      <w:r w:rsidRPr="005B6AA2">
        <w:rPr>
          <w:rFonts w:ascii="Times New Roman" w:eastAsia="Times New Roman" w:hAnsi="Times New Roman" w:cs="Times New Roman"/>
          <w:b/>
          <w:lang w:eastAsia="ru-RU"/>
        </w:rPr>
        <w:t xml:space="preserve">Обработка данных, полученных по методике </w:t>
      </w:r>
      <w:r w:rsidR="00442597" w:rsidRPr="005B6AA2">
        <w:rPr>
          <w:rFonts w:ascii="Times New Roman" w:eastAsia="Times New Roman" w:hAnsi="Times New Roman" w:cs="Times New Roman"/>
          <w:b/>
          <w:lang w:eastAsia="ru-RU"/>
        </w:rPr>
        <w:t>"</w:t>
      </w:r>
      <w:r w:rsidRPr="005B6AA2">
        <w:rPr>
          <w:rFonts w:ascii="Times New Roman" w:eastAsia="Times New Roman" w:hAnsi="Times New Roman" w:cs="Times New Roman"/>
          <w:b/>
          <w:lang w:eastAsia="ru-RU"/>
        </w:rPr>
        <w:t>Подростки о родителях</w:t>
      </w:r>
      <w:r w:rsidR="00442597" w:rsidRPr="005B6AA2">
        <w:rPr>
          <w:rFonts w:ascii="Times New Roman" w:eastAsia="Times New Roman" w:hAnsi="Times New Roman" w:cs="Times New Roman"/>
          <w:b/>
          <w:lang w:eastAsia="ru-RU"/>
        </w:rPr>
        <w:t>"</w:t>
      </w:r>
      <w:r w:rsidRPr="005B6AA2">
        <w:rPr>
          <w:rFonts w:ascii="Times New Roman" w:eastAsia="Times New Roman" w:hAnsi="Times New Roman" w:cs="Times New Roman"/>
          <w:b/>
          <w:lang w:eastAsia="ru-RU"/>
        </w:rPr>
        <w:t xml:space="preserve"> ADOR Е.Шафера в моди</w:t>
      </w:r>
      <w:r w:rsidR="000C526A" w:rsidRPr="005B6AA2">
        <w:rPr>
          <w:rFonts w:ascii="Times New Roman" w:eastAsia="Times New Roman" w:hAnsi="Times New Roman" w:cs="Times New Roman"/>
          <w:b/>
          <w:lang w:eastAsia="ru-RU"/>
        </w:rPr>
        <w:t>фиции</w:t>
      </w:r>
      <w:r w:rsidRPr="005B6AA2">
        <w:rPr>
          <w:rFonts w:ascii="Times New Roman" w:eastAsia="Times New Roman" w:hAnsi="Times New Roman" w:cs="Times New Roman"/>
          <w:b/>
          <w:lang w:eastAsia="ru-RU"/>
        </w:rPr>
        <w:t>З.Матейчика и П.Ржичана</w:t>
      </w:r>
    </w:p>
    <w:p w:rsidR="002E7704" w:rsidRPr="005B6AA2" w:rsidRDefault="002E7704" w:rsidP="00154E7C">
      <w:pPr>
        <w:spacing w:after="0" w:line="240" w:lineRule="auto"/>
        <w:ind w:firstLine="708"/>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После того как подросток заполнил оба бланка (на отца и на мать), все полученные данные сводятся в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оценочный лист</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xml:space="preserve"> отдельно на мать и на отца. Затем по каждому параметру подсчитывается арифметическая сумма сырых баллов.</w:t>
      </w:r>
    </w:p>
    <w:p w:rsidR="002E7704" w:rsidRPr="005B6AA2" w:rsidRDefault="002E7704"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К шка</w:t>
      </w:r>
      <w:r w:rsidR="000C526A" w:rsidRPr="005B6AA2">
        <w:rPr>
          <w:rFonts w:ascii="Times New Roman" w:eastAsia="Times New Roman" w:hAnsi="Times New Roman" w:cs="Times New Roman"/>
          <w:lang w:eastAsia="ru-RU"/>
        </w:rPr>
        <w:t>ле позитивного</w:t>
      </w:r>
      <w:r w:rsidRPr="005B6AA2">
        <w:rPr>
          <w:rFonts w:ascii="Times New Roman" w:eastAsia="Times New Roman" w:hAnsi="Times New Roman" w:cs="Times New Roman"/>
          <w:lang w:eastAsia="ru-RU"/>
        </w:rPr>
        <w:t xml:space="preserve"> интереса относятся вопросы 1, 6, 11, 16, 21, 26, 31, 36, 41, 46.</w:t>
      </w:r>
    </w:p>
    <w:p w:rsidR="002E7704" w:rsidRPr="005B6AA2" w:rsidRDefault="00442597"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К шкале директивности – </w:t>
      </w:r>
      <w:r w:rsidR="002E7704" w:rsidRPr="005B6AA2">
        <w:rPr>
          <w:rFonts w:ascii="Times New Roman" w:eastAsia="Times New Roman" w:hAnsi="Times New Roman" w:cs="Times New Roman"/>
          <w:lang w:eastAsia="ru-RU"/>
        </w:rPr>
        <w:t>2, 7, 12, 17, 22, 27, 32, 37, 42, 47.</w:t>
      </w:r>
    </w:p>
    <w:p w:rsidR="002E7704" w:rsidRPr="005B6AA2" w:rsidRDefault="00442597"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К шкале враждебности – </w:t>
      </w:r>
      <w:r w:rsidR="002E7704" w:rsidRPr="005B6AA2">
        <w:rPr>
          <w:rFonts w:ascii="Times New Roman" w:eastAsia="Times New Roman" w:hAnsi="Times New Roman" w:cs="Times New Roman"/>
          <w:lang w:eastAsia="ru-RU"/>
        </w:rPr>
        <w:t>3, 8, 13, 18, 23, 28, 33, 38, 43, 48.</w:t>
      </w:r>
    </w:p>
    <w:p w:rsidR="002E7704" w:rsidRPr="005B6AA2" w:rsidRDefault="00442597"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К шкале автономности – </w:t>
      </w:r>
      <w:r w:rsidR="002E7704" w:rsidRPr="005B6AA2">
        <w:rPr>
          <w:rFonts w:ascii="Times New Roman" w:eastAsia="Times New Roman" w:hAnsi="Times New Roman" w:cs="Times New Roman"/>
          <w:lang w:eastAsia="ru-RU"/>
        </w:rPr>
        <w:t>4, 9, 14, 19, 24, 29, 34, 39, 44, 49.</w:t>
      </w:r>
    </w:p>
    <w:p w:rsidR="00FB16FE" w:rsidRPr="005B6AA2" w:rsidRDefault="00442597" w:rsidP="00154E7C">
      <w:pPr>
        <w:spacing w:after="0" w:line="240" w:lineRule="auto"/>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 xml:space="preserve">К шкале непоследовательности – </w:t>
      </w:r>
      <w:r w:rsidR="002E7704" w:rsidRPr="005B6AA2">
        <w:rPr>
          <w:rFonts w:ascii="Times New Roman" w:eastAsia="Times New Roman" w:hAnsi="Times New Roman" w:cs="Times New Roman"/>
          <w:lang w:eastAsia="ru-RU"/>
        </w:rPr>
        <w:t>5, 10, 15, 20, 25, 30, 35, 40, 45, 50.</w:t>
      </w:r>
    </w:p>
    <w:p w:rsidR="00442597" w:rsidRPr="005B6AA2" w:rsidRDefault="00442597" w:rsidP="00154E7C">
      <w:pPr>
        <w:spacing w:after="0" w:line="240" w:lineRule="auto"/>
        <w:rPr>
          <w:rFonts w:ascii="Times New Roman" w:eastAsia="Times New Roman" w:hAnsi="Times New Roman" w:cs="Times New Roman"/>
          <w:lang w:eastAsia="ru-RU"/>
        </w:rPr>
      </w:pPr>
    </w:p>
    <w:p w:rsidR="005A1311" w:rsidRPr="005B6AA2" w:rsidRDefault="005A1311" w:rsidP="00154E7C">
      <w:pPr>
        <w:autoSpaceDE w:val="0"/>
        <w:spacing w:after="0" w:line="240" w:lineRule="auto"/>
        <w:ind w:firstLine="567"/>
        <w:jc w:val="center"/>
        <w:rPr>
          <w:rFonts w:ascii="Times New Roman" w:hAnsi="Times New Roman"/>
          <w:b/>
          <w:bCs/>
          <w:color w:val="000000"/>
        </w:rPr>
      </w:pPr>
      <w:r w:rsidRPr="005B6AA2">
        <w:rPr>
          <w:rFonts w:ascii="Times New Roman" w:hAnsi="Times New Roman"/>
          <w:b/>
          <w:bCs/>
          <w:color w:val="000000"/>
        </w:rPr>
        <w:t xml:space="preserve">Тест-опросник родительского отношения, </w:t>
      </w:r>
    </w:p>
    <w:p w:rsidR="005A1311" w:rsidRPr="005B6AA2" w:rsidRDefault="005A1311" w:rsidP="00154E7C">
      <w:pPr>
        <w:autoSpaceDE w:val="0"/>
        <w:spacing w:after="0" w:line="240" w:lineRule="auto"/>
        <w:ind w:firstLine="567"/>
        <w:jc w:val="center"/>
        <w:rPr>
          <w:rFonts w:ascii="Times New Roman" w:hAnsi="Times New Roman"/>
          <w:b/>
          <w:bCs/>
          <w:color w:val="000000"/>
        </w:rPr>
      </w:pPr>
      <w:r w:rsidRPr="005B6AA2">
        <w:rPr>
          <w:rFonts w:ascii="Times New Roman" w:hAnsi="Times New Roman"/>
          <w:b/>
          <w:color w:val="000000"/>
        </w:rPr>
        <w:t>разработанный А.Я. Варгой, В.В. Столиным</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color w:val="000000"/>
        </w:rPr>
        <w:t>Тест-опросник родительского отношения (ОРО), разработанный А.Я. Варгой, В.В. Столиным, 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детей и общения с ними.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и личности ребенка, его поступков.</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b/>
          <w:bCs/>
          <w:color w:val="000000"/>
        </w:rPr>
        <w:lastRenderedPageBreak/>
        <w:t>Структура опросника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Опросник состоит из 5 шкал.</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xml:space="preserve">1. </w:t>
      </w:r>
      <w:r w:rsidR="00442597" w:rsidRPr="005B6AA2">
        <w:rPr>
          <w:rFonts w:ascii="Times New Roman" w:hAnsi="Times New Roman"/>
          <w:color w:val="000000"/>
        </w:rPr>
        <w:t>"</w:t>
      </w:r>
      <w:r w:rsidRPr="005B6AA2">
        <w:rPr>
          <w:rFonts w:ascii="Times New Roman" w:hAnsi="Times New Roman"/>
          <w:color w:val="000000"/>
        </w:rPr>
        <w:t>ПРИНЯТИЕ-ОТВЕРЖЕНИЕ</w:t>
      </w:r>
      <w:r w:rsidR="00442597" w:rsidRPr="005B6AA2">
        <w:rPr>
          <w:rFonts w:ascii="Times New Roman" w:hAnsi="Times New Roman"/>
          <w:color w:val="000000"/>
        </w:rPr>
        <w:t>"</w:t>
      </w:r>
      <w:r w:rsidRPr="005B6AA2">
        <w:rPr>
          <w:rFonts w:ascii="Times New Roman" w:hAnsi="Times New Roman"/>
          <w:color w:val="000000"/>
        </w:rPr>
        <w:t>. Шкала отражает интегральное эмоциональное отношение к ребенку. Содержание одного полюса шкалы: родителю нравится ребенок таким, какой он есть. Родитель уважает индивидуальность ребенка, симпатизируют ему. Родитель стремится проводить много времени вместе с ребенком, одобряет его интересы и планы. На другом полюсе шкалы: родитель воспринимает своего ребенка плохим, неприспособленным, неудачливым. Ему кажется, что ребенок не добьется успеха в жизни из-за низких способностей, небольшого ума, дурных наклонностей. По большей части родитель испытывает к ребенку злость, досаду, раздражение, обиду. Он не доверяет ребенку и не уважает его.</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xml:space="preserve">2. </w:t>
      </w:r>
      <w:r w:rsidR="00442597" w:rsidRPr="005B6AA2">
        <w:rPr>
          <w:rFonts w:ascii="Times New Roman" w:hAnsi="Times New Roman"/>
          <w:color w:val="000000"/>
        </w:rPr>
        <w:t>"</w:t>
      </w:r>
      <w:r w:rsidRPr="005B6AA2">
        <w:rPr>
          <w:rFonts w:ascii="Times New Roman" w:hAnsi="Times New Roman"/>
          <w:color w:val="000000"/>
        </w:rPr>
        <w:t>КООПЕРАЦИЯ</w:t>
      </w:r>
      <w:r w:rsidR="00442597" w:rsidRPr="005B6AA2">
        <w:rPr>
          <w:rFonts w:ascii="Times New Roman" w:hAnsi="Times New Roman"/>
          <w:color w:val="000000"/>
        </w:rPr>
        <w:t>"</w:t>
      </w:r>
      <w:r w:rsidRPr="005B6AA2">
        <w:rPr>
          <w:rFonts w:ascii="Times New Roman" w:hAnsi="Times New Roman"/>
          <w:color w:val="000000"/>
        </w:rPr>
        <w:t xml:space="preserve"> — социально желательный образ родительского отношения. Содержательно эта шкала раскрывается так: родитель заинтересован в делах и планах ребенка, старается во всем помочь ребенку,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самостоятельность ребенка, старается быть с ним на равных. Родитель доверяет ребенку, старается встать на его точку зрения в спорных вопросах.</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xml:space="preserve">3. </w:t>
      </w:r>
      <w:r w:rsidR="00442597" w:rsidRPr="005B6AA2">
        <w:rPr>
          <w:rFonts w:ascii="Times New Roman" w:hAnsi="Times New Roman"/>
          <w:color w:val="000000"/>
        </w:rPr>
        <w:t>"</w:t>
      </w:r>
      <w:r w:rsidRPr="005B6AA2">
        <w:rPr>
          <w:rFonts w:ascii="Times New Roman" w:hAnsi="Times New Roman"/>
          <w:color w:val="000000"/>
        </w:rPr>
        <w:t>СИМБИОЗ</w:t>
      </w:r>
      <w:r w:rsidR="00442597" w:rsidRPr="005B6AA2">
        <w:rPr>
          <w:rFonts w:ascii="Times New Roman" w:hAnsi="Times New Roman"/>
          <w:color w:val="000000"/>
        </w:rPr>
        <w:t>"</w:t>
      </w:r>
      <w:r w:rsidRPr="005B6AA2">
        <w:rPr>
          <w:rFonts w:ascii="Times New Roman" w:hAnsi="Times New Roman"/>
          <w:color w:val="000000"/>
        </w:rPr>
        <w:t xml:space="preserve"> — шкала отражает межличностную дистанцию в общении с ребенком. При высоких баллах по этой шкале можно считать, что родитель стремится к симбиотическим отношениям с ребенком. Содержательно эта тенденция описывается так — родитель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ему кажется маленьким и беззащитным. Тревога родителя повышается, когда ребенок начинает автономизироваться в силу обстоятельств, так как по своей воле родитель не предоставляет ребенку самостоятельности никогда.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xml:space="preserve">4. </w:t>
      </w:r>
      <w:r w:rsidR="00442597" w:rsidRPr="005B6AA2">
        <w:rPr>
          <w:rFonts w:ascii="Times New Roman" w:hAnsi="Times New Roman"/>
          <w:color w:val="000000"/>
        </w:rPr>
        <w:t>"</w:t>
      </w:r>
      <w:r w:rsidRPr="005B6AA2">
        <w:rPr>
          <w:rFonts w:ascii="Times New Roman" w:hAnsi="Times New Roman"/>
          <w:color w:val="000000"/>
        </w:rPr>
        <w:t>АВТОРИТАРНАЯ ГИПЕРСОЦИАЛИЗАЦИЯ</w:t>
      </w:r>
      <w:r w:rsidR="00442597" w:rsidRPr="005B6AA2">
        <w:rPr>
          <w:rFonts w:ascii="Times New Roman" w:hAnsi="Times New Roman"/>
          <w:color w:val="000000"/>
        </w:rPr>
        <w:t>"</w:t>
      </w:r>
      <w:r w:rsidRPr="005B6AA2">
        <w:rPr>
          <w:rFonts w:ascii="Times New Roman" w:hAnsi="Times New Roman"/>
          <w:color w:val="000000"/>
        </w:rPr>
        <w:t xml:space="preserve"> — отражает форму и направление контроля за поведением ребенка. При высоком балле по этой шкале в родительском отношении данного родителя отчетливо просматривается авторитаризм. Родитель требует от ребенка безоговорочного послушания и дисциплины. Он старается навязать ребенку во всем свою волю, не в состоянии встать на его точку зрения. За проявление своеволия ребенка сурово наказывают. Родитель пристально следит за социальными достижениями ребенка, его индивидуальными особенностями, привычками, мыслями, чувствами.</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color w:val="000000"/>
        </w:rPr>
        <w:t xml:space="preserve">5. </w:t>
      </w:r>
      <w:r w:rsidR="00442597" w:rsidRPr="005B6AA2">
        <w:rPr>
          <w:rFonts w:ascii="Times New Roman" w:hAnsi="Times New Roman"/>
          <w:color w:val="000000"/>
        </w:rPr>
        <w:t>"</w:t>
      </w:r>
      <w:r w:rsidRPr="005B6AA2">
        <w:rPr>
          <w:rFonts w:ascii="Times New Roman" w:hAnsi="Times New Roman"/>
          <w:color w:val="000000"/>
        </w:rPr>
        <w:t>МАЛЕНЬКИЙ НЕУДАЧНИК</w:t>
      </w:r>
      <w:r w:rsidR="00442597" w:rsidRPr="005B6AA2">
        <w:rPr>
          <w:rFonts w:ascii="Times New Roman" w:hAnsi="Times New Roman"/>
          <w:color w:val="000000"/>
        </w:rPr>
        <w:t>"</w:t>
      </w:r>
      <w:r w:rsidRPr="005B6AA2">
        <w:rPr>
          <w:rFonts w:ascii="Times New Roman" w:hAnsi="Times New Roman"/>
          <w:color w:val="000000"/>
        </w:rPr>
        <w:t xml:space="preserve"> — отражает особенности восприятия и понимания ребенка родителем. При высоких значениях по этой шкале в родительском отношении данного родителя имеются стремление инфантилизировать ребенка, приписать ему личную и социальную несостоятельность. Родитель видит ребенка младшим по сравнению с реальным возрастом. Интересы, увлечения, мысли и чувства ребенка кажутся родителю детскими несерьезными. Ребенок представляется не приспособленным, не успешным, открытым для дурных влияний. Родитель не доверяет своему ребенку, досадует на его неуспешность и неумелость. В связи с этим родитель старается оградить ребенка от трудностей жизни и строго контролировать его действия.В результате факторизации данных общей выборки испытуемых было получено 4 значимых фактора: </w:t>
      </w:r>
      <w:r w:rsidR="00442597" w:rsidRPr="005B6AA2">
        <w:rPr>
          <w:rFonts w:ascii="Times New Roman" w:hAnsi="Times New Roman"/>
          <w:color w:val="000000"/>
        </w:rPr>
        <w:t>"</w:t>
      </w:r>
      <w:r w:rsidRPr="005B6AA2">
        <w:rPr>
          <w:rFonts w:ascii="Times New Roman" w:hAnsi="Times New Roman"/>
          <w:color w:val="000000"/>
        </w:rPr>
        <w:t>принятие-отвержение</w:t>
      </w:r>
      <w:r w:rsidR="00442597" w:rsidRPr="005B6AA2">
        <w:rPr>
          <w:rFonts w:ascii="Times New Roman" w:hAnsi="Times New Roman"/>
          <w:color w:val="000000"/>
        </w:rPr>
        <w:t>"</w:t>
      </w:r>
      <w:r w:rsidRPr="005B6AA2">
        <w:rPr>
          <w:rFonts w:ascii="Times New Roman" w:hAnsi="Times New Roman"/>
          <w:color w:val="000000"/>
        </w:rPr>
        <w:t xml:space="preserve">, </w:t>
      </w:r>
      <w:r w:rsidR="00442597" w:rsidRPr="005B6AA2">
        <w:rPr>
          <w:rFonts w:ascii="Times New Roman" w:hAnsi="Times New Roman"/>
          <w:color w:val="000000"/>
        </w:rPr>
        <w:t>"</w:t>
      </w:r>
      <w:r w:rsidRPr="005B6AA2">
        <w:rPr>
          <w:rFonts w:ascii="Times New Roman" w:hAnsi="Times New Roman"/>
          <w:color w:val="000000"/>
        </w:rPr>
        <w:t>кооперация</w:t>
      </w:r>
      <w:r w:rsidR="00442597" w:rsidRPr="005B6AA2">
        <w:rPr>
          <w:rFonts w:ascii="Times New Roman" w:hAnsi="Times New Roman"/>
          <w:color w:val="000000"/>
        </w:rPr>
        <w:t>"</w:t>
      </w:r>
      <w:r w:rsidRPr="005B6AA2">
        <w:rPr>
          <w:rFonts w:ascii="Times New Roman" w:hAnsi="Times New Roman"/>
          <w:color w:val="000000"/>
        </w:rPr>
        <w:t xml:space="preserve">, </w:t>
      </w:r>
      <w:r w:rsidR="00442597" w:rsidRPr="005B6AA2">
        <w:rPr>
          <w:rFonts w:ascii="Times New Roman" w:hAnsi="Times New Roman"/>
          <w:color w:val="000000"/>
        </w:rPr>
        <w:t>"</w:t>
      </w:r>
      <w:r w:rsidRPr="005B6AA2">
        <w:rPr>
          <w:rFonts w:ascii="Times New Roman" w:hAnsi="Times New Roman"/>
          <w:color w:val="000000"/>
        </w:rPr>
        <w:t>симбиоз</w:t>
      </w:r>
      <w:r w:rsidR="00442597" w:rsidRPr="005B6AA2">
        <w:rPr>
          <w:rFonts w:ascii="Times New Roman" w:hAnsi="Times New Roman"/>
          <w:color w:val="000000"/>
        </w:rPr>
        <w:t>"</w:t>
      </w:r>
      <w:r w:rsidRPr="005B6AA2">
        <w:rPr>
          <w:rFonts w:ascii="Times New Roman" w:hAnsi="Times New Roman"/>
          <w:color w:val="000000"/>
        </w:rPr>
        <w:t xml:space="preserve">, </w:t>
      </w:r>
      <w:r w:rsidR="00442597" w:rsidRPr="005B6AA2">
        <w:rPr>
          <w:rFonts w:ascii="Times New Roman" w:hAnsi="Times New Roman"/>
          <w:color w:val="000000"/>
        </w:rPr>
        <w:t>"</w:t>
      </w:r>
      <w:r w:rsidRPr="005B6AA2">
        <w:rPr>
          <w:rFonts w:ascii="Times New Roman" w:hAnsi="Times New Roman"/>
          <w:color w:val="000000"/>
        </w:rPr>
        <w:t>авторитарная гиперсоциализация</w:t>
      </w:r>
      <w:r w:rsidR="00442597" w:rsidRPr="005B6AA2">
        <w:rPr>
          <w:rFonts w:ascii="Times New Roman" w:hAnsi="Times New Roman"/>
          <w:color w:val="000000"/>
        </w:rPr>
        <w:t>"</w:t>
      </w:r>
      <w:r w:rsidRPr="005B6AA2">
        <w:rPr>
          <w:rFonts w:ascii="Times New Roman" w:hAnsi="Times New Roman"/>
          <w:color w:val="000000"/>
        </w:rPr>
        <w:t xml:space="preserve">. в экспериментальной и контрольной группах также были получены значимые факторы: — 3 в экспериментальной, 4 — в контрольной и 2 — в подвыборке лиц, обратившихся за психологической помощью, — </w:t>
      </w:r>
      <w:r w:rsidR="00442597" w:rsidRPr="005B6AA2">
        <w:rPr>
          <w:rFonts w:ascii="Times New Roman" w:hAnsi="Times New Roman"/>
          <w:color w:val="000000"/>
        </w:rPr>
        <w:t>"</w:t>
      </w:r>
      <w:r w:rsidRPr="005B6AA2">
        <w:rPr>
          <w:rFonts w:ascii="Times New Roman" w:hAnsi="Times New Roman"/>
          <w:color w:val="000000"/>
        </w:rPr>
        <w:t>маленький неудачник</w:t>
      </w:r>
      <w:r w:rsidR="00442597" w:rsidRPr="005B6AA2">
        <w:rPr>
          <w:rFonts w:ascii="Times New Roman" w:hAnsi="Times New Roman"/>
          <w:color w:val="000000"/>
        </w:rPr>
        <w:t>"</w:t>
      </w:r>
      <w:r w:rsidRPr="005B6AA2">
        <w:rPr>
          <w:rFonts w:ascii="Times New Roman" w:hAnsi="Times New Roman"/>
          <w:color w:val="000000"/>
        </w:rPr>
        <w:t xml:space="preserve">. На основе значимых факторов общей выборки и максимально дискриминативного фактора была построена структура настоящего опросника. Валидность опросника определялась методом известных групп. По Т-критерию вычислялась дискриминативность факторов экспериментальной группы во всех выборках. Из пяти факторов четыре оказались дискриминативными, то есть значимо различали выборки между собой. Таким образом, показано, что предлагаемый опросник действительно учитывает особенности родительского отношения лиц, испытывающих трудности в воспитании детей. Кроме того, была проведена факторизация данных по испытуемым с последующим </w:t>
      </w:r>
      <w:r w:rsidR="00442597" w:rsidRPr="005B6AA2">
        <w:rPr>
          <w:rFonts w:ascii="Times New Roman" w:hAnsi="Times New Roman"/>
          <w:color w:val="000000"/>
        </w:rPr>
        <w:t>"</w:t>
      </w:r>
      <w:r w:rsidRPr="005B6AA2">
        <w:rPr>
          <w:rFonts w:ascii="Times New Roman" w:hAnsi="Times New Roman"/>
          <w:color w:val="000000"/>
        </w:rPr>
        <w:t>Варимакс</w:t>
      </w:r>
      <w:r w:rsidR="00442597" w:rsidRPr="005B6AA2">
        <w:rPr>
          <w:rFonts w:ascii="Times New Roman" w:hAnsi="Times New Roman"/>
          <w:color w:val="000000"/>
        </w:rPr>
        <w:t>"</w:t>
      </w:r>
      <w:r w:rsidRPr="005B6AA2">
        <w:rPr>
          <w:rFonts w:ascii="Times New Roman" w:hAnsi="Times New Roman"/>
          <w:color w:val="000000"/>
        </w:rPr>
        <w:t xml:space="preserve"> вращением значимых факторов. Она показала совпадение априорных и эмпирических групп; в результате факторизации выявилась группа субъективно благополучных родителей (контрольная группа) и подвыборка людей, обратившихся за помощью в психологическую консультацию. Эти данные также подтверждают валидность опросника.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b/>
          <w:bCs/>
          <w:color w:val="000000"/>
        </w:rPr>
        <w:t>Текст опросника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 Я всегда сочувствую своему ребенку.</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lastRenderedPageBreak/>
        <w:t>2. Я считаю своим долгом знать все, что думает мой ребенок.</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 Я уважаю своего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 Мне кажется, что поведение моего ребенка значительно отклоняется от нормы.</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 Нужно подольше держать ребенка в стороне от реальных жизненных проблем, если они его травмируют.</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6. Я испытываю у ребенка чувство расположения.</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7. Хорошие родители ограждают ребенка от трудностей жизни.</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8. Мой ребенок часто неприятен мне.</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9. Я всегда стараюсь помочь своему ребенку.</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10. Бывают случаи, когда издевательское отношение к ребенку приносит ему большую пользу.</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11. Я испытываю досаду по отношению к своему ребенку.</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12. Мой ребенок ничего не добьется в жизни.</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13. Мне кажется, что дети потешаются над моим ребенком.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14. Мой ребенок часто совершает такие поступки, которые, кроме презрения, ничего не стоят.</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15. Для своего возраста мой ребенок немножко незрелый.</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16. Мой ребенок ведет себя плохо специально, чтобы досадить мне.</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xml:space="preserve">17. Мой ребенок впитывает в себя все дурное как </w:t>
      </w:r>
      <w:r w:rsidR="00442597" w:rsidRPr="005B6AA2">
        <w:rPr>
          <w:rFonts w:ascii="Times New Roman" w:hAnsi="Times New Roman"/>
          <w:color w:val="000000"/>
        </w:rPr>
        <w:t>"</w:t>
      </w:r>
      <w:r w:rsidRPr="005B6AA2">
        <w:rPr>
          <w:rFonts w:ascii="Times New Roman" w:hAnsi="Times New Roman"/>
          <w:color w:val="000000"/>
        </w:rPr>
        <w:t>губка</w:t>
      </w:r>
      <w:r w:rsidR="00442597" w:rsidRPr="005B6AA2">
        <w:rPr>
          <w:rFonts w:ascii="Times New Roman" w:hAnsi="Times New Roman"/>
          <w:color w:val="000000"/>
        </w:rPr>
        <w:t>"</w:t>
      </w:r>
      <w:r w:rsidRPr="005B6AA2">
        <w:rPr>
          <w:rFonts w:ascii="Times New Roman" w:hAnsi="Times New Roman"/>
          <w:color w:val="000000"/>
        </w:rPr>
        <w:t>.</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18. Моего ребенка трудно научить хорошим манерам при всем старании.</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19. Ребенка следует держать в жестких рамках, тогда из него вырастет порядочный человек.</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20. Я люблю, когда друзья моего ребенка приходят к нам в дом.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21. Я принимаю участие в своем ребенке.</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xml:space="preserve">22. К моему ребенку </w:t>
      </w:r>
      <w:r w:rsidR="00442597" w:rsidRPr="005B6AA2">
        <w:rPr>
          <w:rFonts w:ascii="Times New Roman" w:hAnsi="Times New Roman"/>
          <w:color w:val="000000"/>
        </w:rPr>
        <w:t>"</w:t>
      </w:r>
      <w:r w:rsidRPr="005B6AA2">
        <w:rPr>
          <w:rFonts w:ascii="Times New Roman" w:hAnsi="Times New Roman"/>
          <w:color w:val="000000"/>
        </w:rPr>
        <w:t>липнет</w:t>
      </w:r>
      <w:r w:rsidR="00442597" w:rsidRPr="005B6AA2">
        <w:rPr>
          <w:rFonts w:ascii="Times New Roman" w:hAnsi="Times New Roman"/>
          <w:color w:val="000000"/>
        </w:rPr>
        <w:t>"</w:t>
      </w:r>
      <w:r w:rsidRPr="005B6AA2">
        <w:rPr>
          <w:rFonts w:ascii="Times New Roman" w:hAnsi="Times New Roman"/>
          <w:color w:val="000000"/>
        </w:rPr>
        <w:t xml:space="preserve"> все дурное.</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23. Мой ребенок не добьется успеха в жизни.</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24. Когда в компании знакомых говорят о детях, мне немного стыдно, что мой ребенок не такой умный и способный, как мне бы хотелось.</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25. Я жалею своего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26. Когда я сравниваю своего ребенка со сверстниками, они кажется мне взрослее и по поведению, и по суждениям.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27. Я с удовольствием провожу с ребенком все свое свободное время.</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28. Я часто жалею о том, что мой ребенок растет и взрослеет, и с нежностью вспоминаю его</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маленьким.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29. Я часто ловлю себя на враждебном отношении к ребенку.</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30. Я мечтаю о том, чтобы мой ребенок достиг всего того, что мне не удалось в жизни.</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31. Родители должны приспосабливаться к ребенку, а не только требовать этого от него.</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32. Я стараюсь выполнять все просьбы моего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33. При принятии семейных решений следует учитывать мнение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34. Я очень интересуюсь жизнью своего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35. В конфликте с ребенком я часто могу признать, что он по-своему прав.</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36. Дети рано узнают, что родители могут ошибаться.</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37. Я всегда считаюсь с ребенком.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38. Я испытываю к ребенку дружеские чувства.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39. Основная причина капризов моего ребенка — эгоизм, упрямство и лень.</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40. Невозможно нормально отдохнуть, если проводить отпуск с ребенком.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41. Самое главное, чтобы к ребенку было спокойное и беззаботное детство.</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42. Иногда мне кажется, что мой ребенок не способен ни на что хорошее.</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43. Я разделяю увлечения своего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44. Мой ребенок может вывести из себя кого угодно.</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45. Я понимаю огорчения своего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46. Мой ребенок часто раздражает меня.</w:t>
      </w:r>
    </w:p>
    <w:p w:rsidR="005A1311" w:rsidRPr="005B6AA2" w:rsidRDefault="005B6AA2" w:rsidP="00154E7C">
      <w:pPr>
        <w:autoSpaceDE w:val="0"/>
        <w:spacing w:after="0" w:line="240" w:lineRule="auto"/>
        <w:ind w:firstLine="567"/>
        <w:jc w:val="both"/>
        <w:rPr>
          <w:rFonts w:ascii="Times New Roman" w:hAnsi="Times New Roman"/>
          <w:color w:val="000000"/>
        </w:rPr>
      </w:pPr>
      <w:r>
        <w:rPr>
          <w:rFonts w:ascii="Times New Roman" w:hAnsi="Times New Roman"/>
          <w:color w:val="000000"/>
        </w:rPr>
        <w:t xml:space="preserve">47. Воспитание ребенка – </w:t>
      </w:r>
      <w:r w:rsidR="005A1311" w:rsidRPr="005B6AA2">
        <w:rPr>
          <w:rFonts w:ascii="Times New Roman" w:hAnsi="Times New Roman"/>
          <w:color w:val="000000"/>
        </w:rPr>
        <w:t>сплошная нервотрепка.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48. Строгая дисциплина в детстве развивает сильный характер.</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49. Я не доверяю своему ребенку.</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50. За строгое воспитание дети благодарят потом.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51. Иногда мне кажется, что ненавижу своего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52. В моем ребенке больше недостатков, чем достоинств.</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lastRenderedPageBreak/>
        <w:t>53. Я разделяю интересы своего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54. Мой ребенок не в состоянии что-либо делать самостоятельно, а если и сделает, то обязательно не так.</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55. Мой ребенок вырастет не приспособленным к жизни.</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56. Мой ребенок нравится мне таким, какой он есть.</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57. Я тщательно слежу за состоянием здоровья моего ребенка.</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58. Нередко я восхищаюсь своим ребенком.</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59. Ребенок не должен иметь секретов от родителей.</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60. Я не высокого мнения о способностях моего ребенка и не скрываю этого от него.</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color w:val="000000"/>
        </w:rPr>
        <w:t>61. Очень желательно, чтобы ребенок дружил с теми детьми, которые нравятся его родителям.</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b/>
          <w:bCs/>
          <w:color w:val="000000"/>
        </w:rPr>
        <w:t>Ключи к опроснику</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b/>
          <w:bCs/>
          <w:color w:val="000000"/>
        </w:rPr>
        <w:t xml:space="preserve">1. Принятие-отвержение: </w:t>
      </w:r>
      <w:r w:rsidRPr="005B6AA2">
        <w:rPr>
          <w:rFonts w:ascii="Times New Roman" w:hAnsi="Times New Roman"/>
          <w:color w:val="000000"/>
        </w:rPr>
        <w:t>3, 4, 8, 10, 12, 14, 15, 16, 18, 20, 24, 26, 27, 29, 37, 38, 39, 40, 42, 43, 44, 45, 46, 47, 49, 52, 53, 55, 56, 60.</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b/>
          <w:bCs/>
          <w:color w:val="000000"/>
        </w:rPr>
        <w:t xml:space="preserve">2. Образ социальной желательности поведения: </w:t>
      </w:r>
      <w:r w:rsidRPr="005B6AA2">
        <w:rPr>
          <w:rFonts w:ascii="Times New Roman" w:hAnsi="Times New Roman"/>
          <w:color w:val="000000"/>
        </w:rPr>
        <w:t>6, 9, 21, 25, 31, 34, 35, 36.</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b/>
          <w:bCs/>
          <w:color w:val="000000"/>
        </w:rPr>
        <w:t xml:space="preserve">3. Симбиоз: </w:t>
      </w:r>
      <w:r w:rsidRPr="005B6AA2">
        <w:rPr>
          <w:rFonts w:ascii="Times New Roman" w:hAnsi="Times New Roman"/>
          <w:color w:val="000000"/>
        </w:rPr>
        <w:t>1, 5, 7, 28, 32, 41, 58.</w:t>
      </w:r>
    </w:p>
    <w:p w:rsidR="005A1311" w:rsidRPr="005B6AA2" w:rsidRDefault="005A1311" w:rsidP="00154E7C">
      <w:pPr>
        <w:autoSpaceDE w:val="0"/>
        <w:spacing w:after="0" w:line="240" w:lineRule="auto"/>
        <w:ind w:firstLine="567"/>
        <w:jc w:val="both"/>
        <w:rPr>
          <w:rFonts w:ascii="Times New Roman" w:hAnsi="Times New Roman"/>
          <w:b/>
          <w:bCs/>
          <w:color w:val="000000"/>
        </w:rPr>
      </w:pPr>
      <w:r w:rsidRPr="005B6AA2">
        <w:rPr>
          <w:rFonts w:ascii="Times New Roman" w:hAnsi="Times New Roman"/>
          <w:b/>
          <w:bCs/>
          <w:color w:val="000000"/>
        </w:rPr>
        <w:t xml:space="preserve">4. Авторитарная гиперсоциализация: </w:t>
      </w:r>
      <w:r w:rsidRPr="005B6AA2">
        <w:rPr>
          <w:rFonts w:ascii="Times New Roman" w:hAnsi="Times New Roman"/>
          <w:color w:val="000000"/>
        </w:rPr>
        <w:t>2, 19, 30, 48, 50, 57, 59.</w:t>
      </w:r>
    </w:p>
    <w:p w:rsidR="005A1311" w:rsidRPr="005B6AA2" w:rsidRDefault="005A1311" w:rsidP="00154E7C">
      <w:pPr>
        <w:autoSpaceDE w:val="0"/>
        <w:spacing w:after="0" w:line="240" w:lineRule="auto"/>
        <w:ind w:firstLine="567"/>
        <w:jc w:val="both"/>
        <w:rPr>
          <w:rFonts w:ascii="Times New Roman" w:hAnsi="Times New Roman"/>
          <w:b/>
          <w:bCs/>
          <w:i/>
          <w:iCs/>
          <w:color w:val="000000"/>
        </w:rPr>
      </w:pPr>
      <w:r w:rsidRPr="005B6AA2">
        <w:rPr>
          <w:rFonts w:ascii="Times New Roman" w:hAnsi="Times New Roman"/>
          <w:b/>
          <w:bCs/>
          <w:color w:val="000000"/>
        </w:rPr>
        <w:t xml:space="preserve">5. </w:t>
      </w:r>
      <w:r w:rsidR="00442597" w:rsidRPr="005B6AA2">
        <w:rPr>
          <w:rFonts w:ascii="Times New Roman" w:hAnsi="Times New Roman"/>
          <w:b/>
          <w:bCs/>
          <w:color w:val="000000"/>
        </w:rPr>
        <w:t>"</w:t>
      </w:r>
      <w:r w:rsidRPr="005B6AA2">
        <w:rPr>
          <w:rFonts w:ascii="Times New Roman" w:hAnsi="Times New Roman"/>
          <w:b/>
          <w:bCs/>
          <w:color w:val="000000"/>
        </w:rPr>
        <w:t>Маленький неудачник</w:t>
      </w:r>
      <w:r w:rsidR="00442597" w:rsidRPr="005B6AA2">
        <w:rPr>
          <w:rFonts w:ascii="Times New Roman" w:hAnsi="Times New Roman"/>
          <w:b/>
          <w:bCs/>
          <w:color w:val="000000"/>
        </w:rPr>
        <w:t>"</w:t>
      </w:r>
      <w:r w:rsidRPr="005B6AA2">
        <w:rPr>
          <w:rFonts w:ascii="Times New Roman" w:hAnsi="Times New Roman"/>
          <w:b/>
          <w:bCs/>
          <w:color w:val="000000"/>
        </w:rPr>
        <w:t xml:space="preserve">: </w:t>
      </w:r>
      <w:r w:rsidRPr="005B6AA2">
        <w:rPr>
          <w:rFonts w:ascii="Times New Roman" w:hAnsi="Times New Roman"/>
          <w:color w:val="000000"/>
        </w:rPr>
        <w:t>9, 11, 13, 17, 22, 28, 54, 61.</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b/>
          <w:bCs/>
          <w:i/>
          <w:iCs/>
          <w:color w:val="000000"/>
        </w:rPr>
        <w:t>Порядок подсчета тестовых баллов</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xml:space="preserve">При подсчете тестовых баллов по всем шкалам учитывается ответ </w:t>
      </w:r>
      <w:r w:rsidR="00442597" w:rsidRPr="005B6AA2">
        <w:rPr>
          <w:rFonts w:ascii="Times New Roman" w:hAnsi="Times New Roman"/>
          <w:color w:val="000000"/>
        </w:rPr>
        <w:t>"</w:t>
      </w:r>
      <w:r w:rsidRPr="005B6AA2">
        <w:rPr>
          <w:rFonts w:ascii="Times New Roman" w:hAnsi="Times New Roman"/>
          <w:color w:val="000000"/>
        </w:rPr>
        <w:t>верно</w:t>
      </w:r>
      <w:r w:rsidR="00442597" w:rsidRPr="005B6AA2">
        <w:rPr>
          <w:rFonts w:ascii="Times New Roman" w:hAnsi="Times New Roman"/>
          <w:color w:val="000000"/>
        </w:rPr>
        <w:t>"</w:t>
      </w:r>
      <w:r w:rsidRPr="005B6AA2">
        <w:rPr>
          <w:rFonts w:ascii="Times New Roman" w:hAnsi="Times New Roman"/>
          <w:color w:val="000000"/>
        </w:rPr>
        <w:t>.</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Высокий тестовый балл по соответствующим шкалам интерпретируется как:</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отвержение;</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социальная желательность;</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симбиоз;</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гиперсоциализация;</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 инфантилизация (инвалидизация).</w:t>
      </w:r>
    </w:p>
    <w:p w:rsidR="005A1311" w:rsidRPr="005B6AA2" w:rsidRDefault="005A1311" w:rsidP="00154E7C">
      <w:pPr>
        <w:autoSpaceDE w:val="0"/>
        <w:spacing w:after="0" w:line="240" w:lineRule="auto"/>
        <w:ind w:firstLine="567"/>
        <w:jc w:val="both"/>
        <w:rPr>
          <w:rFonts w:ascii="Times New Roman" w:hAnsi="Times New Roman"/>
          <w:color w:val="000000"/>
        </w:rPr>
      </w:pPr>
      <w:r w:rsidRPr="005B6AA2">
        <w:rPr>
          <w:rFonts w:ascii="Times New Roman" w:hAnsi="Times New Roman"/>
          <w:color w:val="000000"/>
        </w:rPr>
        <w:t>Тестовые нормы проводятся в виде таблиц процентильных рангов тестовых б</w:t>
      </w:r>
      <w:r w:rsidR="00442597" w:rsidRPr="005B6AA2">
        <w:rPr>
          <w:rFonts w:ascii="Times New Roman" w:hAnsi="Times New Roman"/>
          <w:color w:val="000000"/>
        </w:rPr>
        <w:t xml:space="preserve">аллов по </w:t>
      </w:r>
      <w:r w:rsidRPr="005B6AA2">
        <w:rPr>
          <w:rFonts w:ascii="Times New Roman" w:hAnsi="Times New Roman"/>
          <w:color w:val="000000"/>
        </w:rPr>
        <w:t>соответствующим шкалам = 160.</w:t>
      </w:r>
    </w:p>
    <w:p w:rsidR="005A1311" w:rsidRPr="005B6AA2" w:rsidRDefault="005A1311" w:rsidP="00154E7C">
      <w:pPr>
        <w:pStyle w:val="Default"/>
        <w:jc w:val="both"/>
        <w:rPr>
          <w:sz w:val="22"/>
          <w:szCs w:val="22"/>
        </w:rPr>
      </w:pPr>
    </w:p>
    <w:p w:rsidR="005A1311" w:rsidRPr="005B6AA2" w:rsidRDefault="005A1311" w:rsidP="00154E7C">
      <w:pPr>
        <w:pStyle w:val="Default"/>
        <w:jc w:val="both"/>
        <w:rPr>
          <w:sz w:val="22"/>
          <w:szCs w:val="22"/>
        </w:rPr>
      </w:pPr>
    </w:p>
    <w:p w:rsidR="00127E5F" w:rsidRPr="005B6AA2" w:rsidRDefault="00127E5F" w:rsidP="00154E7C">
      <w:pPr>
        <w:spacing w:after="0" w:line="240" w:lineRule="auto"/>
        <w:jc w:val="center"/>
        <w:rPr>
          <w:rFonts w:ascii="Times New Roman" w:hAnsi="Times New Roman" w:cs="Times New Roman"/>
          <w:b/>
        </w:rPr>
      </w:pPr>
      <w:r w:rsidRPr="005B6AA2">
        <w:rPr>
          <w:rFonts w:ascii="Helvetica Neue" w:hAnsi="Helvetica Neue"/>
          <w:b/>
          <w:bCs/>
          <w:shd w:val="clear" w:color="auto" w:fill="FFFFFF"/>
        </w:rPr>
        <w:t>Анализ семейных взаимоотношений</w:t>
      </w:r>
      <w:r w:rsidRPr="005B6AA2">
        <w:rPr>
          <w:rFonts w:ascii="Times New Roman" w:eastAsia="Times New Roman" w:hAnsi="Times New Roman" w:cs="Times New Roman"/>
          <w:b/>
          <w:bCs/>
          <w:color w:val="000000"/>
          <w:kern w:val="36"/>
          <w:lang w:eastAsia="ru-RU"/>
        </w:rPr>
        <w:t>Э.Г. Эйдемиллер, В.В. Юстицкис</w:t>
      </w:r>
    </w:p>
    <w:p w:rsidR="00257E87"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b/>
        </w:rPr>
        <w:t>ОПРОСНИК АСВ(для родителей подростков в возрасте от 11 лет)</w:t>
      </w:r>
    </w:p>
    <w:p w:rsidR="00257E87" w:rsidRPr="005B6AA2" w:rsidRDefault="00127E5F" w:rsidP="00154E7C">
      <w:pPr>
        <w:spacing w:after="0" w:line="240" w:lineRule="auto"/>
        <w:ind w:firstLine="708"/>
        <w:jc w:val="both"/>
        <w:rPr>
          <w:rFonts w:ascii="Times New Roman" w:hAnsi="Times New Roman" w:cs="Times New Roman"/>
          <w:b/>
        </w:rPr>
      </w:pPr>
      <w:r w:rsidRPr="005B6AA2">
        <w:rPr>
          <w:rFonts w:ascii="Times New Roman" w:hAnsi="Times New Roman" w:cs="Times New Roman"/>
          <w:b/>
        </w:rPr>
        <w:t>Инструкция:</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b/>
        </w:rPr>
        <w:tab/>
      </w:r>
      <w:r w:rsidRPr="005B6AA2">
        <w:rPr>
          <w:rFonts w:ascii="Times New Roman" w:hAnsi="Times New Roman" w:cs="Times New Roman"/>
        </w:rPr>
        <w:t xml:space="preserve">Уважаемый родитель! Предлагаемый Вам опросник содержит утверждения о воспитании детей. Утверждения пронумерованы. Такие же номера есть в </w:t>
      </w:r>
      <w:r w:rsidR="00442597" w:rsidRPr="005B6AA2">
        <w:rPr>
          <w:rFonts w:ascii="Times New Roman" w:hAnsi="Times New Roman" w:cs="Times New Roman"/>
        </w:rPr>
        <w:t>"</w:t>
      </w:r>
      <w:r w:rsidRPr="005B6AA2">
        <w:rPr>
          <w:rFonts w:ascii="Times New Roman" w:hAnsi="Times New Roman" w:cs="Times New Roman"/>
        </w:rPr>
        <w:t>Бланке для ответов</w:t>
      </w:r>
      <w:r w:rsidR="00442597" w:rsidRPr="005B6AA2">
        <w:rPr>
          <w:rFonts w:ascii="Times New Roman" w:hAnsi="Times New Roman" w:cs="Times New Roman"/>
        </w:rPr>
        <w:t>"</w:t>
      </w:r>
      <w:r w:rsidRPr="005B6AA2">
        <w:rPr>
          <w:rFonts w:ascii="Times New Roman" w:hAnsi="Times New Roman" w:cs="Times New Roman"/>
        </w:rPr>
        <w:t>. Читайте по очереди утверждения опросника. Если Вы в общем согласны с утверждением, то на бланке ответов обведите круж</w:t>
      </w:r>
      <w:r w:rsidR="00442597" w:rsidRPr="005B6AA2">
        <w:rPr>
          <w:rFonts w:ascii="Times New Roman" w:hAnsi="Times New Roman" w:cs="Times New Roman"/>
        </w:rPr>
        <w:t xml:space="preserve">ком его номер. Если Вы в общем </w:t>
      </w:r>
      <w:r w:rsidRPr="005B6AA2">
        <w:rPr>
          <w:rFonts w:ascii="Times New Roman" w:hAnsi="Times New Roman" w:cs="Times New Roman"/>
        </w:rPr>
        <w:t xml:space="preserve">не согласны – зачеркните номер. Если очень трудно выбрать, то поставьте на номере в бланке для ответов вопросительный знак. Старайтесь, чтобы таких ответов было не больше пяти. Отвечайте так, как вы сами думаете. !!! </w:t>
      </w:r>
      <w:r w:rsidRPr="005B6AA2">
        <w:rPr>
          <w:rFonts w:ascii="Times New Roman" w:hAnsi="Times New Roman" w:cs="Times New Roman"/>
          <w:b/>
          <w:i/>
        </w:rPr>
        <w:t>На утверждения, выделенные жирным шрифтом, отцы могут не отвечать.</w:t>
      </w:r>
    </w:p>
    <w:p w:rsidR="00257E87" w:rsidRPr="005B6AA2" w:rsidRDefault="00257E87" w:rsidP="00154E7C">
      <w:pPr>
        <w:spacing w:after="0" w:line="240" w:lineRule="auto"/>
        <w:jc w:val="both"/>
        <w:rPr>
          <w:rFonts w:ascii="Times New Roman" w:hAnsi="Times New Roman" w:cs="Times New Roman"/>
          <w:b/>
        </w:rPr>
      </w:pP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Всё, что я делаю, я делаю ради моего сына (дочери).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У меня часто не хватает времени позаниматься с сыном (дочерью) – пообщаться, поиграть.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Мне приходится разрешать моему ребенку такие вещи, которые не разрешают многие другие родители.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 люблю, когда сын (дочь) приходят ко мне с вопросами. Лучше, чтобы ребенок догадался сам.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Наш ребенок имеет больше обязанностей – уход за собой, поддержание порядка – чем большинство детей его возраста.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Моего ребенка трудно заставить сделать что-нибудь, что он не любит.</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Всегда лучше, если дети не думают о том, правильно ли поступают их родители.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сын (дочь) легко нарушает запреты.</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хочешь, чтобы твой ребенок стал человеком, не оставляй безнаказанным ни одного его плохого поступка.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только возможно, я стараюсь не наказывать ребенка.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Когда я в хорошем настроении, я не редко прощаю своему ребенку то, за что в другое время наказала бы.</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lastRenderedPageBreak/>
        <w:t>Я люблю своего сына (дочь) больше, чем люблю (любила) супруга.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Маленькие дети мне нравятся больше чем те, которые постарше.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мой ребенок подолгу упрямится и злится, у меня бывает чувство, что я п</w:t>
      </w:r>
      <w:r w:rsidR="005B6AA2">
        <w:rPr>
          <w:rFonts w:ascii="Times New Roman" w:hAnsi="Times New Roman" w:cs="Times New Roman"/>
        </w:rPr>
        <w:t>оступила по отношению к нему не</w:t>
      </w:r>
      <w:r w:rsidRPr="005B6AA2">
        <w:rPr>
          <w:rFonts w:ascii="Times New Roman" w:hAnsi="Times New Roman" w:cs="Times New Roman"/>
        </w:rPr>
        <w:t>правильно.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У нас долго не было ребенка, хотя мы его очень ждали.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Общение с детьми в общем-то очень утомительное дело.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У моего ребенка есть некоторые качества, которые выводят меня из себя.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Воспитание моего сына (дочери) шло бы гораздо лучше, если бы мой муж (жена) не мешал(а) бы мне в этом.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Большинство мужчин легкомысленнее, чем женщины.</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Большинство женщин легкомысленнее, чем мужчины.</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сын (дочь) – самое главное для меня в жизни.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Часто бывает так, что я не знаю, где пропадает мой сын (дочь).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игрушка ребенку нравится, я куплю ее, сколько бы она ни стоила.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ребенок непонятлив. Легче самому (самой) сделать два раза, чем один раз объяснить.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Моему сыну (дочери) нередко приходится (или приходилось раньше) присматривать за младшим братом (сестрой).</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Нередко бывает так: я несколько раз напоминаю сыну (дочери) о необходимости сделать что-нибудь, а потом плюну и сделаю сам (сама).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Родители ни в коем случае не должны допускать, чтобы дети подмечали их слабости и недостатки.</w:t>
      </w:r>
    </w:p>
    <w:p w:rsidR="00257E87" w:rsidRPr="005B6AA2" w:rsidRDefault="005B6AA2"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Pr>
          <w:rFonts w:ascii="Times New Roman" w:hAnsi="Times New Roman" w:cs="Times New Roman"/>
        </w:rPr>
        <w:t xml:space="preserve">Мой сын (дочь) </w:t>
      </w:r>
      <w:r w:rsidR="00257E87" w:rsidRPr="005B6AA2">
        <w:rPr>
          <w:rFonts w:ascii="Times New Roman" w:hAnsi="Times New Roman" w:cs="Times New Roman"/>
        </w:rPr>
        <w:t>сам(а) решает с кем ему (ей) дружить.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Дети должны не только любить родителей, но и бояться их.</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очень редко ругаю сына (дочь).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sidRPr="005B6AA2">
        <w:rPr>
          <w:rFonts w:ascii="Times New Roman" w:hAnsi="Times New Roman" w:cs="Times New Roman"/>
        </w:rPr>
        <w:t>В нашей строгости к ребенку бывают большие колебания. Иногда мы очень строги, а иногда все разрешаем.</w:t>
      </w:r>
    </w:p>
    <w:p w:rsidR="00257E87" w:rsidRPr="005B6AA2" w:rsidRDefault="0044259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Мы с сыном (дочерью)</w:t>
      </w:r>
      <w:r w:rsidR="00257E87" w:rsidRPr="005B6AA2">
        <w:rPr>
          <w:rFonts w:ascii="Times New Roman" w:hAnsi="Times New Roman" w:cs="Times New Roman"/>
          <w:b/>
          <w:i/>
        </w:rPr>
        <w:t xml:space="preserve"> понимаем друг друга лучше, чем сын (дочь) с супругом.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Меня огорчает то, что мой ребенок быстро становится взрослым.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ребенок упрямится, потому что плохо себя чувствует, то лучше сделать так, как он хочет.</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ребенок рос слабым и болезненным.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бы у меня не было детей, я бы добился (добилась) в жизни гораздо большего.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У моего сына (дочери) есть слабости, которые не исправляются, хотя я упорно сними борюсь.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Нередко бывает, что</w:t>
      </w:r>
      <w:r w:rsidR="005B6AA2">
        <w:rPr>
          <w:rFonts w:ascii="Times New Roman" w:hAnsi="Times New Roman" w:cs="Times New Roman"/>
        </w:rPr>
        <w:t>,</w:t>
      </w:r>
      <w:r w:rsidRPr="005B6AA2">
        <w:rPr>
          <w:rFonts w:ascii="Times New Roman" w:hAnsi="Times New Roman" w:cs="Times New Roman"/>
        </w:rPr>
        <w:t xml:space="preserve"> когда я наказываю моего ребенка, мой муж (жена) тут же начинает меня упрекать в излишней строгости и утешать его.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Мужчины более склонны к супружеской измене, чем женщины.</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Женщины более склонны к супружеской измене, чем мужчины.</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Заботы о сыне (дочери) занимают большую часть моего времени.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Мне много раз пришлось пропускать родительские собрания.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стараюсь купить ему (ей) все то, чт</w:t>
      </w:r>
      <w:r w:rsidR="005B6AA2">
        <w:rPr>
          <w:rFonts w:ascii="Times New Roman" w:hAnsi="Times New Roman" w:cs="Times New Roman"/>
        </w:rPr>
        <w:t>о он (она) хочет, даже если это</w:t>
      </w:r>
      <w:r w:rsidRPr="005B6AA2">
        <w:rPr>
          <w:rFonts w:ascii="Times New Roman" w:hAnsi="Times New Roman" w:cs="Times New Roman"/>
        </w:rPr>
        <w:t xml:space="preserve"> стоит дорого.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побыть в обществе моего сына (дочери), можно сильно устать.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 xml:space="preserve">Мне много </w:t>
      </w:r>
      <w:r w:rsidR="005B6AA2">
        <w:rPr>
          <w:rFonts w:ascii="Times New Roman" w:hAnsi="Times New Roman" w:cs="Times New Roman"/>
        </w:rPr>
        <w:t>раз приходилось поручать моему</w:t>
      </w:r>
      <w:r w:rsidRPr="005B6AA2">
        <w:rPr>
          <w:rFonts w:ascii="Times New Roman" w:hAnsi="Times New Roman" w:cs="Times New Roman"/>
        </w:rPr>
        <w:t xml:space="preserve"> сыну (дочери) важные и трудные дела.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За моего сына (дочь) нельзя поручиться в серьезном деле.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Главное</w:t>
      </w:r>
      <w:r w:rsidR="005B6AA2">
        <w:rPr>
          <w:rFonts w:ascii="Times New Roman" w:hAnsi="Times New Roman" w:cs="Times New Roman"/>
        </w:rPr>
        <w:t>,</w:t>
      </w:r>
      <w:r w:rsidRPr="005B6AA2">
        <w:rPr>
          <w:rFonts w:ascii="Times New Roman" w:hAnsi="Times New Roman" w:cs="Times New Roman"/>
        </w:rPr>
        <w:t xml:space="preserve"> чему родителя должны научить своих детей – это слушаться.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сын (дочь) сам решает курить ему (ей) или нет.</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Чем строже родители к ребенку, тем лучше для него.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По характеру я – мягкий человек.</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sidRPr="005B6AA2">
        <w:rPr>
          <w:rFonts w:ascii="Times New Roman" w:hAnsi="Times New Roman" w:cs="Times New Roman"/>
        </w:rPr>
        <w:t>Если моему сыну (дочери) что-то от меня нужно, он (она) старается выбрать момент, когда я в хорошем настроении.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Когда я думаю о том, что когда-нибудь мой сын (дочь) вырастет, и я буду ему (ей) не нужна, у меня портится настроение.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Чем старше дети, тем труднее иметь с ними дело.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Чаще всего упрямство ребенка бывает вызвано тем, что родители не умеют к нему подойти.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постоянно переживаю за здоровье сына (дочери).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бы у меня не было детей, мое здоровье было бы гораздо лучше.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Некоторые очень важные недостатки моего сына (дочери) упорно не исчезают, несмотря на все меры.</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сын (дочь) недолюбливает моего мужа (жену).</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lastRenderedPageBreak/>
        <w:t>Мужчина хуже понимает чувства другого человека, чем женщина.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Женщина хуже понимает чувства другого человека, чем мужчина.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Ради моего сына (дочери) мне от много в моей жизни пришлось отказаться.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Бывало, что я не узнавал(а) о замечании или двойке в дневнике, потому, что не посмотрел(а) дневник.</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трачу на моего сына (дочь) значительно больше денег, чем на себя.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 xml:space="preserve"> Не люблю, когда сын (дочь) что-то просит. Я сам (а) лучше знаю, что ему (ей) надо.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У моего сына, (дочери) детство более трудное, чем у большинства его (ее) товарищей.</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Дома мой сын (дочь) делает только то, что ему (ей) хочется, а не то что надо.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Дети должны уважать родителей больше, чем всех остальных людей.</w:t>
      </w:r>
    </w:p>
    <w:p w:rsidR="00257E87" w:rsidRPr="005B6AA2" w:rsidRDefault="005B6AA2"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Pr>
          <w:rFonts w:ascii="Times New Roman" w:hAnsi="Times New Roman" w:cs="Times New Roman"/>
        </w:rPr>
        <w:t xml:space="preserve">Мой сын (дочь) сам решает, </w:t>
      </w:r>
      <w:r w:rsidR="00257E87" w:rsidRPr="005B6AA2">
        <w:rPr>
          <w:rFonts w:ascii="Times New Roman" w:hAnsi="Times New Roman" w:cs="Times New Roman"/>
        </w:rPr>
        <w:t>на что тратить свои деньги.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строже отношусь к своему ребенку, чем другие родители к своим детям.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От наказаний мало проку.</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sidRPr="005B6AA2">
        <w:rPr>
          <w:rFonts w:ascii="Times New Roman" w:hAnsi="Times New Roman" w:cs="Times New Roman"/>
        </w:rPr>
        <w:t>Члены нашей сем</w:t>
      </w:r>
      <w:r w:rsidR="005B6AA2">
        <w:rPr>
          <w:rFonts w:ascii="Times New Roman" w:hAnsi="Times New Roman" w:cs="Times New Roman"/>
        </w:rPr>
        <w:t xml:space="preserve">ьи неодинаково строги с </w:t>
      </w:r>
      <w:r w:rsidRPr="005B6AA2">
        <w:rPr>
          <w:rFonts w:ascii="Times New Roman" w:hAnsi="Times New Roman" w:cs="Times New Roman"/>
        </w:rPr>
        <w:t>сыном (дочерью). Одни балуют, другие, наоборот, очень строги.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Мне бы хотелось, чтобы мой сын (дочь) не любил(а) никого кроме меня.</w:t>
      </w:r>
    </w:p>
    <w:p w:rsidR="00257E87" w:rsidRPr="005B6AA2" w:rsidRDefault="005B6AA2"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Pr>
          <w:rFonts w:ascii="Times New Roman" w:hAnsi="Times New Roman" w:cs="Times New Roman"/>
        </w:rPr>
        <w:t xml:space="preserve">Когда мой сын (дочь) был(а) </w:t>
      </w:r>
      <w:r w:rsidR="00257E87" w:rsidRPr="005B6AA2">
        <w:rPr>
          <w:rFonts w:ascii="Times New Roman" w:hAnsi="Times New Roman" w:cs="Times New Roman"/>
        </w:rPr>
        <w:t>маленьким (ой), он(она) мне больше нравилась, чем теперь.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Часто я не зн</w:t>
      </w:r>
      <w:r w:rsidR="005B6AA2">
        <w:rPr>
          <w:rFonts w:ascii="Times New Roman" w:hAnsi="Times New Roman" w:cs="Times New Roman"/>
        </w:rPr>
        <w:t xml:space="preserve">аю, как правильно поступить с </w:t>
      </w:r>
      <w:r w:rsidRPr="005B6AA2">
        <w:rPr>
          <w:rFonts w:ascii="Times New Roman" w:hAnsi="Times New Roman" w:cs="Times New Roman"/>
        </w:rPr>
        <w:t>моим сыном (дочерью).</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 связи с плохим здоровьем сына (до</w:t>
      </w:r>
      <w:r w:rsidR="005B6AA2">
        <w:rPr>
          <w:rFonts w:ascii="Times New Roman" w:hAnsi="Times New Roman" w:cs="Times New Roman"/>
        </w:rPr>
        <w:t>чери) нам приходилось в детстве</w:t>
      </w:r>
      <w:r w:rsidRPr="005B6AA2">
        <w:rPr>
          <w:rFonts w:ascii="Times New Roman" w:hAnsi="Times New Roman" w:cs="Times New Roman"/>
        </w:rPr>
        <w:t xml:space="preserve"> ему (ей) многое позволять.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Воспитание детей – тяжелый и неблагодарный труд. Им отдаешь все. А взамен не получаешь ничего.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 xml:space="preserve"> С моим сыном (дочерью) мало помогает доброе слово. Единственное, что на него (нее) действует, это постоянные строгие наказания.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муж (жена) старается настроить сына (дочь) против меня.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Мужчины чаще, чем женщины действуют безрассудно, не обдумав последствий.</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Женщины чаще, чем мужчины действуют безрассудно, не обдумав последствий.</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все время думаю о моем сыне (дочери), о его (ее) делах, здоровье и т. д.</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Нередко приходится (приходилось) подписывать дневник за несколько недель сразу.</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сын (дочь) умеет добиться от мен</w:t>
      </w:r>
      <w:r w:rsidR="005B6AA2">
        <w:rPr>
          <w:rFonts w:ascii="Times New Roman" w:hAnsi="Times New Roman" w:cs="Times New Roman"/>
        </w:rPr>
        <w:t xml:space="preserve">я того, </w:t>
      </w:r>
      <w:r w:rsidRPr="005B6AA2">
        <w:rPr>
          <w:rFonts w:ascii="Times New Roman" w:hAnsi="Times New Roman" w:cs="Times New Roman"/>
        </w:rPr>
        <w:t>чего хочет.</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Мне больше нравятся тихие и спокойные дети.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сын (дочь) много помогает мне (дома и на работе).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У моего сына дочери мало обязанностей по дому.</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Даже если дети уверены, что родители не правы, они должны делать так, как говорят родители.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Выходя из дома, мой сын (дочь) редко говорит, куда идет.</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Бывают случаи, когда лучшее наказание – ремень.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Многие недостатки в поведении моего ребенка пройдут сами собой с возрастом.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sidRPr="005B6AA2">
        <w:rPr>
          <w:rFonts w:ascii="Times New Roman" w:hAnsi="Times New Roman" w:cs="Times New Roman"/>
        </w:rPr>
        <w:t>Когда наш сын (дочь) что-то натворит, мы беремся за него (нее). Если все тихо, опять оставляем его (ее) в покое.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Если бы мой сын не был моим сыном, а я была бы помоложе, то наверняка влюбилась бы в него.</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Мне интереснее говорить с маленькими детьми, чем с большими.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 недостатках моего сына (дочери) виноват(а) я сам(а), потому что не умел(а) его (ее) воспитывать.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Только благодаря нашим огромным усилиям сын (дочь) остался(лась) жить.</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Нередко я завидую тем, кто живет без детей.</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предоставить моему сыну (дочери) свободу, он (она) немедленно использует ее во вред себе или окружающим.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Нередко бывает так, что если я говорю сыну (дочери) одно, то муж (жена) специально говорит наоборот.</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Мужчины чаще, чем женщины, думают только о себе.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Женщины чаще, чем мужчины, думают только о себе.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трачу на сына (дочь) больше сил и времени, чем на себя.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Я довольно мало знаю о делах сына (дочери).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sidRPr="005B6AA2">
        <w:rPr>
          <w:rFonts w:ascii="Times New Roman" w:hAnsi="Times New Roman" w:cs="Times New Roman"/>
        </w:rPr>
        <w:t>Желание моего сына (дочери) для меня - закон.</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Когда мой сын был маленьким, он очень любил спать со мной.</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lastRenderedPageBreak/>
        <w:t>У моего сына (дочери) плохой желудок.</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Родители нужны ребенку лишь пока он не вырос. Потом он все реже вспоминает о них.</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Ради моего сына (дочери) я пошел (пошла) бы на любую жертву.</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Моему сыну (дочери) нужно уделять значительно больше времени, чем я могу.</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sidRPr="005B6AA2">
        <w:rPr>
          <w:rFonts w:ascii="Times New Roman" w:hAnsi="Times New Roman" w:cs="Times New Roman"/>
        </w:rPr>
        <w:t>Мой сын (дочь) умеет быть таким милым (милой), что я ему (ей) все прощаю.</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 xml:space="preserve">Мне бы хотелось, чтобы сын женился попозже, после 30-ти лет. </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Руки и ноги моего сына (дочери) часто бывают очень холодными.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Большинство детей - маленькие эгоисты. Они совсем не думаю</w:t>
      </w:r>
      <w:r w:rsidR="005B6AA2">
        <w:rPr>
          <w:rFonts w:ascii="Times New Roman" w:hAnsi="Times New Roman" w:cs="Times New Roman"/>
        </w:rPr>
        <w:t>т</w:t>
      </w:r>
      <w:r w:rsidRPr="005B6AA2">
        <w:rPr>
          <w:rFonts w:ascii="Times New Roman" w:hAnsi="Times New Roman" w:cs="Times New Roman"/>
        </w:rPr>
        <w:t xml:space="preserve"> о здоровье и чувствах своих родителей.</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Если не отдавать моему сыну (дочери) все время и силы, то все может плохо кончится.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Когда все благополучно, я меньше интересуюсь делами сына (дочери).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 xml:space="preserve">Мне очень трудно сказать своему ребенку: </w:t>
      </w:r>
      <w:r w:rsidR="00442597" w:rsidRPr="005B6AA2">
        <w:rPr>
          <w:rFonts w:ascii="Times New Roman" w:hAnsi="Times New Roman" w:cs="Times New Roman"/>
        </w:rPr>
        <w:t>"</w:t>
      </w:r>
      <w:r w:rsidRPr="005B6AA2">
        <w:rPr>
          <w:rFonts w:ascii="Times New Roman" w:hAnsi="Times New Roman" w:cs="Times New Roman"/>
        </w:rPr>
        <w:t>Нет</w:t>
      </w:r>
      <w:r w:rsidR="00442597" w:rsidRPr="005B6AA2">
        <w:rPr>
          <w:rFonts w:ascii="Times New Roman" w:hAnsi="Times New Roman" w:cs="Times New Roman"/>
        </w:rPr>
        <w:t>"</w:t>
      </w:r>
      <w:r w:rsidRPr="005B6AA2">
        <w:rPr>
          <w:rFonts w:ascii="Times New Roman" w:hAnsi="Times New Roman" w:cs="Times New Roman"/>
        </w:rPr>
        <w:t>.</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Меня огорчает, что мой сын (дочь) все менее нуждается во мне.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Здоровье моего сына (дочери) хуже, чем здоровье большинства подростков.</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Многие дети испытывают слишком мало благодарности по отношению к родителям.</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Мой сын (дочь) не может обходиться без постоянной помощи.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 xml:space="preserve">Большую часть своего свободного времени сын (дочь) проводит вне дома.  </w:t>
      </w:r>
    </w:p>
    <w:p w:rsidR="00257E87" w:rsidRPr="005B6AA2" w:rsidRDefault="005B6AA2"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Pr>
          <w:rFonts w:ascii="Times New Roman" w:hAnsi="Times New Roman" w:cs="Times New Roman"/>
        </w:rPr>
        <w:t xml:space="preserve">У моего сына (дочери) очень мало </w:t>
      </w:r>
      <w:r w:rsidR="00257E87" w:rsidRPr="005B6AA2">
        <w:rPr>
          <w:rFonts w:ascii="Times New Roman" w:hAnsi="Times New Roman" w:cs="Times New Roman"/>
        </w:rPr>
        <w:t>времени на развлечения.</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Кроме моего сына, мне больше никто на свете не нужен.</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У моего сына (дочери) прерывистый беспокойный сон.</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Нередко я думаю, что слишком рано женился (вышла замуж).</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Всему, что мой сын (дочь) умеет к настоящему времени, он (она) научился(лась) только благодаря моей постоянной помощи.</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rPr>
        <w:t>Делами сына (дочери) в основном занимается мой муж (жена).</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i/>
        </w:rPr>
      </w:pPr>
      <w:r w:rsidRPr="005B6AA2">
        <w:rPr>
          <w:rFonts w:ascii="Times New Roman" w:hAnsi="Times New Roman" w:cs="Times New Roman"/>
        </w:rPr>
        <w:t xml:space="preserve">Кончив уроки (или придя с работы), мой сын (дочь) занимается тем, что ему (ей) нравится. </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rPr>
      </w:pPr>
      <w:r w:rsidRPr="005B6AA2">
        <w:rPr>
          <w:rFonts w:ascii="Times New Roman" w:hAnsi="Times New Roman" w:cs="Times New Roman"/>
          <w:b/>
          <w:i/>
        </w:rPr>
        <w:t>Когда я вижу или представляю сына с девушкой, у меня портится настроение.</w:t>
      </w:r>
    </w:p>
    <w:p w:rsidR="00257E87" w:rsidRPr="005B6AA2"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bCs/>
        </w:rPr>
      </w:pPr>
      <w:r w:rsidRPr="005B6AA2">
        <w:rPr>
          <w:rFonts w:ascii="Times New Roman" w:hAnsi="Times New Roman" w:cs="Times New Roman"/>
        </w:rPr>
        <w:t>Мой сын (дочь) часто болеет.</w:t>
      </w:r>
    </w:p>
    <w:p w:rsidR="00257E87" w:rsidRPr="009D1E64" w:rsidRDefault="00257E87" w:rsidP="00154E7C">
      <w:pPr>
        <w:widowControl w:val="0"/>
        <w:numPr>
          <w:ilvl w:val="0"/>
          <w:numId w:val="43"/>
        </w:numPr>
        <w:tabs>
          <w:tab w:val="left" w:pos="720"/>
          <w:tab w:val="left" w:pos="900"/>
        </w:tabs>
        <w:suppressAutoHyphens/>
        <w:spacing w:after="0" w:line="240" w:lineRule="auto"/>
        <w:ind w:left="360" w:hanging="360"/>
        <w:jc w:val="both"/>
        <w:rPr>
          <w:rFonts w:ascii="Times New Roman" w:hAnsi="Times New Roman" w:cs="Times New Roman"/>
          <w:b/>
        </w:rPr>
      </w:pPr>
      <w:r w:rsidRPr="005B6AA2">
        <w:rPr>
          <w:rFonts w:ascii="Times New Roman" w:hAnsi="Times New Roman" w:cs="Times New Roman"/>
          <w:b/>
          <w:bCs/>
        </w:rPr>
        <w:t>Семья не помогает мне, а осложняет мою жизнь.</w:t>
      </w:r>
    </w:p>
    <w:p w:rsidR="009D1E64" w:rsidRDefault="009D1E64" w:rsidP="00154E7C">
      <w:pPr>
        <w:spacing w:after="0" w:line="240" w:lineRule="auto"/>
        <w:jc w:val="center"/>
        <w:rPr>
          <w:rFonts w:ascii="Times New Roman" w:hAnsi="Times New Roman" w:cs="Times New Roman"/>
          <w:b/>
        </w:rPr>
      </w:pP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b/>
        </w:rPr>
        <w:t>АСВ</w:t>
      </w: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b/>
        </w:rPr>
        <w:t>(интерпретации результатов тестирования)</w:t>
      </w:r>
    </w:p>
    <w:p w:rsidR="00257E87" w:rsidRPr="005B6AA2" w:rsidRDefault="00257E87" w:rsidP="00154E7C">
      <w:pPr>
        <w:spacing w:after="0" w:line="240" w:lineRule="auto"/>
        <w:rPr>
          <w:rFonts w:ascii="Times New Roman" w:hAnsi="Times New Roman" w:cs="Times New Roman"/>
          <w:b/>
        </w:rPr>
      </w:pPr>
    </w:p>
    <w:p w:rsidR="00257E87" w:rsidRPr="005B6AA2" w:rsidRDefault="005B6AA2" w:rsidP="00154E7C">
      <w:pPr>
        <w:spacing w:after="0" w:line="240" w:lineRule="auto"/>
        <w:rPr>
          <w:rFonts w:ascii="Times New Roman" w:hAnsi="Times New Roman" w:cs="Times New Roman"/>
        </w:rPr>
      </w:pPr>
      <w:r>
        <w:rPr>
          <w:rFonts w:ascii="Times New Roman" w:hAnsi="Times New Roman" w:cs="Times New Roman"/>
          <w:b/>
        </w:rPr>
        <w:t xml:space="preserve">ФИО </w:t>
      </w:r>
      <w:r w:rsidR="00257E87" w:rsidRPr="005B6AA2">
        <w:rPr>
          <w:rFonts w:ascii="Times New Roman" w:hAnsi="Times New Roman" w:cs="Times New Roman"/>
          <w:b/>
        </w:rPr>
        <w:t>родителя или опекуна,_________________________</w:t>
      </w:r>
      <w:r w:rsidR="00442597" w:rsidRPr="005B6AA2">
        <w:rPr>
          <w:rFonts w:ascii="Times New Roman" w:hAnsi="Times New Roman" w:cs="Times New Roman"/>
          <w:b/>
        </w:rPr>
        <w:t>__________________________</w:t>
      </w:r>
      <w:r>
        <w:rPr>
          <w:rFonts w:ascii="Times New Roman" w:hAnsi="Times New Roman" w:cs="Times New Roman"/>
          <w:b/>
        </w:rPr>
        <w:t>_______</w:t>
      </w:r>
    </w:p>
    <w:p w:rsidR="00257E87" w:rsidRPr="005B6AA2" w:rsidRDefault="00257E87" w:rsidP="00154E7C">
      <w:pPr>
        <w:spacing w:after="0" w:line="240" w:lineRule="auto"/>
        <w:rPr>
          <w:rFonts w:ascii="Times New Roman" w:hAnsi="Times New Roman" w:cs="Times New Roman"/>
          <w:b/>
        </w:rPr>
      </w:pPr>
      <w:r w:rsidRPr="005B6AA2">
        <w:rPr>
          <w:rFonts w:ascii="Times New Roman" w:hAnsi="Times New Roman" w:cs="Times New Roman"/>
        </w:rPr>
        <w:t>(бабушки, дедушки - указать</w:t>
      </w:r>
      <w:r w:rsidRPr="005B6AA2">
        <w:rPr>
          <w:rFonts w:ascii="Times New Roman" w:hAnsi="Times New Roman" w:cs="Times New Roman"/>
          <w:b/>
        </w:rPr>
        <w:t>)__________________________</w:t>
      </w:r>
      <w:r w:rsidR="00442597" w:rsidRPr="005B6AA2">
        <w:rPr>
          <w:rFonts w:ascii="Times New Roman" w:hAnsi="Times New Roman" w:cs="Times New Roman"/>
          <w:b/>
        </w:rPr>
        <w:t>__________________________</w:t>
      </w:r>
      <w:r w:rsidR="005B6AA2">
        <w:rPr>
          <w:rFonts w:ascii="Times New Roman" w:hAnsi="Times New Roman" w:cs="Times New Roman"/>
          <w:b/>
        </w:rPr>
        <w:t>_______</w:t>
      </w:r>
    </w:p>
    <w:p w:rsidR="00257E87" w:rsidRPr="005B6AA2" w:rsidRDefault="00257E87" w:rsidP="00154E7C">
      <w:pPr>
        <w:spacing w:after="0" w:line="240" w:lineRule="auto"/>
        <w:rPr>
          <w:rFonts w:ascii="Times New Roman" w:hAnsi="Times New Roman" w:cs="Times New Roman"/>
          <w:b/>
        </w:rPr>
      </w:pPr>
      <w:r w:rsidRPr="005B6AA2">
        <w:rPr>
          <w:rFonts w:ascii="Times New Roman" w:hAnsi="Times New Roman" w:cs="Times New Roman"/>
          <w:b/>
        </w:rPr>
        <w:t>Дата тестирования __________________________________________________________________</w:t>
      </w:r>
      <w:r w:rsidR="00442597" w:rsidRPr="005B6AA2">
        <w:rPr>
          <w:rFonts w:ascii="Times New Roman" w:hAnsi="Times New Roman" w:cs="Times New Roman"/>
          <w:b/>
        </w:rPr>
        <w:t>___________</w:t>
      </w:r>
      <w:r w:rsidR="005B6AA2">
        <w:rPr>
          <w:rFonts w:ascii="Times New Roman" w:hAnsi="Times New Roman" w:cs="Times New Roman"/>
          <w:b/>
        </w:rPr>
        <w:t>________</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b/>
        </w:rPr>
        <w:t>Имя и возраст ребенка_______________________________</w:t>
      </w:r>
      <w:r w:rsidR="00442597" w:rsidRPr="005B6AA2">
        <w:rPr>
          <w:rFonts w:ascii="Times New Roman" w:hAnsi="Times New Roman" w:cs="Times New Roman"/>
          <w:b/>
        </w:rPr>
        <w:t>__________________________</w:t>
      </w:r>
      <w:r w:rsidR="005B6AA2">
        <w:rPr>
          <w:rFonts w:ascii="Times New Roman" w:hAnsi="Times New Roman" w:cs="Times New Roman"/>
          <w:b/>
        </w:rPr>
        <w:t>_______</w:t>
      </w:r>
    </w:p>
    <w:p w:rsidR="00442597" w:rsidRPr="005B6AA2" w:rsidRDefault="00442597" w:rsidP="00154E7C">
      <w:pPr>
        <w:spacing w:after="0" w:line="240" w:lineRule="auto"/>
        <w:jc w:val="both"/>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rPr>
        <w:t>УВАЖАЕМЫЙ РОДИТЕЛЬ, ВАШИ ТИПЫ ОТКЛОНЕНИЙ В ВОСПИТАНИИ ВЫДЕЛЕНЫ БОЛЕЕ ТЕМНЫМ ФОНОМ:</w:t>
      </w:r>
    </w:p>
    <w:p w:rsidR="00257E87" w:rsidRPr="005B6AA2" w:rsidRDefault="00257E87" w:rsidP="00154E7C">
      <w:pPr>
        <w:spacing w:after="0" w:line="240" w:lineRule="auto"/>
        <w:jc w:val="both"/>
        <w:rPr>
          <w:rFonts w:ascii="Times New Roman" w:hAnsi="Times New Roman" w:cs="Times New Roman"/>
          <w:b/>
        </w:rPr>
      </w:pPr>
    </w:p>
    <w:tbl>
      <w:tblPr>
        <w:tblW w:w="0" w:type="auto"/>
        <w:tblInd w:w="108" w:type="dxa"/>
        <w:tblLayout w:type="fixed"/>
        <w:tblLook w:val="0000" w:firstRow="0" w:lastRow="0" w:firstColumn="0" w:lastColumn="0" w:noHBand="0" w:noVBand="0"/>
      </w:tblPr>
      <w:tblGrid>
        <w:gridCol w:w="5186"/>
        <w:gridCol w:w="4694"/>
      </w:tblGrid>
      <w:tr w:rsidR="00257E87" w:rsidRPr="005B6AA2" w:rsidTr="003A7641">
        <w:tc>
          <w:tcPr>
            <w:tcW w:w="9880" w:type="dxa"/>
            <w:gridSpan w:val="2"/>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b/>
              </w:rPr>
              <w:t xml:space="preserve"> Уровень протекции в процессе воспитания</w:t>
            </w: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rPr>
              <w:t>(Сколько внимания, сил и времени уделяют родители воспитанию своего ребенка)</w:t>
            </w:r>
          </w:p>
        </w:tc>
      </w:tr>
      <w:tr w:rsidR="00257E87" w:rsidRPr="005B6AA2" w:rsidTr="003A7641">
        <w:tc>
          <w:tcPr>
            <w:tcW w:w="5186" w:type="dxa"/>
            <w:tcBorders>
              <w:top w:val="single" w:sz="4" w:space="0" w:color="000000"/>
              <w:left w:val="single" w:sz="4" w:space="0" w:color="000000"/>
              <w:bottom w:val="single" w:sz="4" w:space="0" w:color="000000"/>
            </w:tcBorders>
            <w:shd w:val="clear" w:color="auto" w:fill="auto"/>
          </w:tcPr>
          <w:p w:rsidR="00257E87" w:rsidRPr="005B6AA2" w:rsidRDefault="0044259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П+</w:t>
            </w:r>
            <w:r w:rsidR="00257E87" w:rsidRPr="005B6AA2">
              <w:rPr>
                <w:rFonts w:ascii="Times New Roman" w:hAnsi="Times New Roman" w:cs="Times New Roman"/>
                <w:b/>
              </w:rPr>
              <w:t xml:space="preserve"> ГИПЕРПРОТЕКЦИЯ</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Родитель уделяет ребенку крайне много сил, внимания, времени. Воспитание стало центральным делом в жизни родителя, те</w:t>
            </w:r>
            <w:r w:rsidR="005B6AA2">
              <w:rPr>
                <w:rFonts w:ascii="Times New Roman" w:hAnsi="Times New Roman" w:cs="Times New Roman"/>
              </w:rPr>
              <w:t>м, чему посвящена вся его жизнь</w:t>
            </w:r>
          </w:p>
        </w:tc>
        <w:tc>
          <w:tcPr>
            <w:tcW w:w="469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44259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 xml:space="preserve">П- </w:t>
            </w:r>
            <w:r w:rsidR="00257E87" w:rsidRPr="005B6AA2">
              <w:rPr>
                <w:rFonts w:ascii="Times New Roman" w:hAnsi="Times New Roman" w:cs="Times New Roman"/>
                <w:b/>
              </w:rPr>
              <w:t>ГИПОПРОТЕКЦИЯ</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Родитель проявляет крайне пониженное внимание к ребенку. До ребенка </w:t>
            </w:r>
            <w:r w:rsidR="00442597" w:rsidRPr="005B6AA2">
              <w:rPr>
                <w:rFonts w:ascii="Times New Roman" w:hAnsi="Times New Roman" w:cs="Times New Roman"/>
              </w:rPr>
              <w:t>"</w:t>
            </w:r>
            <w:r w:rsidRPr="005B6AA2">
              <w:rPr>
                <w:rFonts w:ascii="Times New Roman" w:hAnsi="Times New Roman" w:cs="Times New Roman"/>
              </w:rPr>
              <w:t>не доходят руки</w:t>
            </w:r>
            <w:r w:rsidR="00442597" w:rsidRPr="005B6AA2">
              <w:rPr>
                <w:rFonts w:ascii="Times New Roman" w:hAnsi="Times New Roman" w:cs="Times New Roman"/>
              </w:rPr>
              <w:t>"</w:t>
            </w:r>
            <w:r w:rsidRPr="005B6AA2">
              <w:rPr>
                <w:rFonts w:ascii="Times New Roman" w:hAnsi="Times New Roman" w:cs="Times New Roman"/>
              </w:rPr>
              <w:t>, и он находится на периферии внимания родителя. За ребенка берутся время от времени, к</w:t>
            </w:r>
            <w:r w:rsidR="005B6AA2">
              <w:rPr>
                <w:rFonts w:ascii="Times New Roman" w:hAnsi="Times New Roman" w:cs="Times New Roman"/>
              </w:rPr>
              <w:t>огда случается что-то серьезное</w:t>
            </w:r>
          </w:p>
        </w:tc>
      </w:tr>
    </w:tbl>
    <w:p w:rsidR="00257E87" w:rsidRPr="005B6AA2" w:rsidRDefault="00257E87" w:rsidP="00154E7C">
      <w:pPr>
        <w:spacing w:after="0" w:line="240" w:lineRule="auto"/>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5186"/>
        <w:gridCol w:w="4664"/>
      </w:tblGrid>
      <w:tr w:rsidR="00257E87" w:rsidRPr="005B6AA2" w:rsidTr="003A7641">
        <w:tc>
          <w:tcPr>
            <w:tcW w:w="9850" w:type="dxa"/>
            <w:gridSpan w:val="2"/>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b/>
              </w:rPr>
              <w:t>Степень удовлетворения потребностей ребенка.</w:t>
            </w: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rPr>
              <w:t>(В какой мере деятельность родителей нацелена на удовлетворение потребностей ребен</w:t>
            </w:r>
            <w:r w:rsidR="005B6AA2">
              <w:rPr>
                <w:rFonts w:ascii="Times New Roman" w:hAnsi="Times New Roman" w:cs="Times New Roman"/>
              </w:rPr>
              <w:t>ка как материально бытовых, так</w:t>
            </w:r>
            <w:r w:rsidRPr="005B6AA2">
              <w:rPr>
                <w:rFonts w:ascii="Times New Roman" w:hAnsi="Times New Roman" w:cs="Times New Roman"/>
              </w:rPr>
              <w:t xml:space="preserve"> и духовных.)</w:t>
            </w:r>
          </w:p>
        </w:tc>
      </w:tr>
      <w:tr w:rsidR="00257E87" w:rsidRPr="005B6AA2" w:rsidTr="003A7641">
        <w:tc>
          <w:tcPr>
            <w:tcW w:w="5186"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У+ ПОТВОРСТВОВАНИЕ</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 xml:space="preserve">Родитель стремится к максимальному удовлетворению любых потребностей ребенка, </w:t>
            </w:r>
            <w:r w:rsidRPr="005B6AA2">
              <w:rPr>
                <w:rFonts w:ascii="Times New Roman" w:hAnsi="Times New Roman" w:cs="Times New Roman"/>
              </w:rPr>
              <w:lastRenderedPageBreak/>
              <w:t>балует его. Любое желан</w:t>
            </w:r>
            <w:r w:rsidR="005B6AA2">
              <w:rPr>
                <w:rFonts w:ascii="Times New Roman" w:hAnsi="Times New Roman" w:cs="Times New Roman"/>
              </w:rPr>
              <w:t>ие ребенка для родителя – закон</w:t>
            </w:r>
          </w:p>
        </w:tc>
        <w:tc>
          <w:tcPr>
            <w:tcW w:w="466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lastRenderedPageBreak/>
              <w:t>У- ИГНОРИРОВАНИЕ</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Родитель недостаточно стремится к удовлетворению потребностей ребенка и </w:t>
            </w:r>
            <w:r w:rsidRPr="005B6AA2">
              <w:rPr>
                <w:rFonts w:ascii="Times New Roman" w:hAnsi="Times New Roman" w:cs="Times New Roman"/>
              </w:rPr>
              <w:lastRenderedPageBreak/>
              <w:t>бытовых</w:t>
            </w:r>
            <w:r w:rsidR="005B6AA2">
              <w:rPr>
                <w:rFonts w:ascii="Times New Roman" w:hAnsi="Times New Roman" w:cs="Times New Roman"/>
              </w:rPr>
              <w:t>, и духовных</w:t>
            </w:r>
          </w:p>
        </w:tc>
      </w:tr>
    </w:tbl>
    <w:p w:rsidR="00257E87" w:rsidRPr="005B6AA2" w:rsidRDefault="00257E87" w:rsidP="00154E7C">
      <w:pPr>
        <w:spacing w:after="0" w:line="240" w:lineRule="auto"/>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5186"/>
        <w:gridCol w:w="4649"/>
      </w:tblGrid>
      <w:tr w:rsidR="00257E87" w:rsidRPr="005B6AA2" w:rsidTr="003A7641">
        <w:tc>
          <w:tcPr>
            <w:tcW w:w="9835" w:type="dxa"/>
            <w:gridSpan w:val="2"/>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b/>
              </w:rPr>
              <w:t>Количество требований к ребенку</w:t>
            </w:r>
          </w:p>
          <w:p w:rsidR="00257E87" w:rsidRPr="005B6AA2" w:rsidRDefault="005B6AA2" w:rsidP="00154E7C">
            <w:pPr>
              <w:spacing w:after="0" w:line="240" w:lineRule="auto"/>
              <w:jc w:val="center"/>
              <w:rPr>
                <w:rFonts w:ascii="Times New Roman" w:hAnsi="Times New Roman" w:cs="Times New Roman"/>
                <w:b/>
              </w:rPr>
            </w:pPr>
            <w:r>
              <w:rPr>
                <w:rFonts w:ascii="Times New Roman" w:hAnsi="Times New Roman" w:cs="Times New Roman"/>
              </w:rPr>
              <w:t>(</w:t>
            </w:r>
            <w:r w:rsidR="00257E87" w:rsidRPr="005B6AA2">
              <w:rPr>
                <w:rFonts w:ascii="Times New Roman" w:hAnsi="Times New Roman" w:cs="Times New Roman"/>
              </w:rPr>
              <w:t>как много предъявляется ребенку обязанностей)</w:t>
            </w:r>
          </w:p>
        </w:tc>
      </w:tr>
      <w:tr w:rsidR="00257E87" w:rsidRPr="005B6AA2" w:rsidTr="003A7641">
        <w:tc>
          <w:tcPr>
            <w:tcW w:w="5186" w:type="dxa"/>
            <w:tcBorders>
              <w:top w:val="single" w:sz="4" w:space="0" w:color="000000"/>
              <w:left w:val="single" w:sz="4" w:space="0" w:color="000000"/>
              <w:bottom w:val="single" w:sz="4" w:space="0" w:color="000000"/>
            </w:tcBorders>
            <w:shd w:val="clear" w:color="auto" w:fill="auto"/>
          </w:tcPr>
          <w:p w:rsidR="00257E87" w:rsidRPr="005B6AA2" w:rsidRDefault="0044259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 xml:space="preserve">Т+ </w:t>
            </w:r>
            <w:r w:rsidR="00257E87" w:rsidRPr="005B6AA2">
              <w:rPr>
                <w:rFonts w:ascii="Times New Roman" w:hAnsi="Times New Roman" w:cs="Times New Roman"/>
                <w:b/>
              </w:rPr>
              <w:t>ЧРЕЗМЕРНОСТЬ ОБЯЗАННОСТЕЙ</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Требования к ребенку очень велики и не соответствуют его возможностям, не содействуют его развитию и даже составляют для ребенка угрозу. Либо у него очень много нагрузок</w:t>
            </w:r>
            <w:r w:rsidR="005B6AA2">
              <w:rPr>
                <w:rFonts w:ascii="Times New Roman" w:hAnsi="Times New Roman" w:cs="Times New Roman"/>
              </w:rPr>
              <w:t>,</w:t>
            </w:r>
            <w:r w:rsidRPr="005B6AA2">
              <w:rPr>
                <w:rFonts w:ascii="Times New Roman" w:hAnsi="Times New Roman" w:cs="Times New Roman"/>
              </w:rPr>
              <w:t xml:space="preserve"> либо от ребенка ожидают значительных и несоответствующих его способностям успехов в учебе</w:t>
            </w:r>
            <w:r w:rsidR="005B6AA2">
              <w:rPr>
                <w:rFonts w:ascii="Times New Roman" w:hAnsi="Times New Roman" w:cs="Times New Roman"/>
              </w:rPr>
              <w:t xml:space="preserve"> или других престижных занятиях</w:t>
            </w:r>
          </w:p>
        </w:tc>
        <w:tc>
          <w:tcPr>
            <w:tcW w:w="4649"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44259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 xml:space="preserve">Т- </w:t>
            </w:r>
            <w:r w:rsidR="00257E87" w:rsidRPr="005B6AA2">
              <w:rPr>
                <w:rFonts w:ascii="Times New Roman" w:hAnsi="Times New Roman" w:cs="Times New Roman"/>
                <w:b/>
              </w:rPr>
              <w:t>НЕДОСТАТОЧНОСТЬ ОБЯЗАННОСТЕЙ</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Ребенок имеет минимальное количество обязанностей </w:t>
            </w:r>
            <w:r w:rsidR="005B6AA2">
              <w:rPr>
                <w:rFonts w:ascii="Times New Roman" w:hAnsi="Times New Roman" w:cs="Times New Roman"/>
              </w:rPr>
              <w:t>из реально уместных и возможных</w:t>
            </w:r>
          </w:p>
        </w:tc>
      </w:tr>
    </w:tbl>
    <w:p w:rsidR="00257E87" w:rsidRPr="005B6AA2" w:rsidRDefault="00257E87" w:rsidP="00154E7C">
      <w:pPr>
        <w:spacing w:after="0" w:line="240" w:lineRule="auto"/>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5186"/>
        <w:gridCol w:w="4679"/>
      </w:tblGrid>
      <w:tr w:rsidR="00257E87" w:rsidRPr="005B6AA2" w:rsidTr="003A7641">
        <w:tc>
          <w:tcPr>
            <w:tcW w:w="9865" w:type="dxa"/>
            <w:gridSpan w:val="2"/>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b/>
              </w:rPr>
              <w:t>Количество запретов</w:t>
            </w: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rPr>
              <w:t>(то чего ребенку делать нельзя, что определяет степень его самостоятельности)</w:t>
            </w:r>
          </w:p>
        </w:tc>
      </w:tr>
      <w:tr w:rsidR="00257E87" w:rsidRPr="005B6AA2" w:rsidTr="003A7641">
        <w:tc>
          <w:tcPr>
            <w:tcW w:w="5186"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З+ ЧРЕЗМЕРНОСТЬЗАПРЕТОВ.</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 xml:space="preserve">Родитель доминирует над ребенком, ставит перед ним огромное количество запретов, ограничивающих его свободу и самостоятельность. У стеничных детей это стимулирует протест, </w:t>
            </w:r>
            <w:r w:rsidR="005B6AA2">
              <w:rPr>
                <w:rFonts w:ascii="Times New Roman" w:hAnsi="Times New Roman" w:cs="Times New Roman"/>
              </w:rPr>
              <w:t>а у менее стеничных психастению</w:t>
            </w:r>
          </w:p>
        </w:tc>
        <w:tc>
          <w:tcPr>
            <w:tcW w:w="4679"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44259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 xml:space="preserve">З- </w:t>
            </w:r>
            <w:r w:rsidR="00257E87" w:rsidRPr="005B6AA2">
              <w:rPr>
                <w:rFonts w:ascii="Times New Roman" w:hAnsi="Times New Roman" w:cs="Times New Roman"/>
                <w:b/>
              </w:rPr>
              <w:t>НЕДОСТАТОЧНОСТЬ ЗАПРЕТОВ</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Родитель разрешает ребенку всё, и даже существующие запре</w:t>
            </w:r>
            <w:r w:rsidR="00442597" w:rsidRPr="005B6AA2">
              <w:rPr>
                <w:rFonts w:ascii="Times New Roman" w:hAnsi="Times New Roman" w:cs="Times New Roman"/>
              </w:rPr>
              <w:t>ты ребенок может легко нарушить</w:t>
            </w:r>
            <w:r w:rsidRPr="005B6AA2">
              <w:rPr>
                <w:rFonts w:ascii="Times New Roman" w:hAnsi="Times New Roman" w:cs="Times New Roman"/>
              </w:rPr>
              <w:t>. Родитель не может установить какие-либо рамки для ребенка и такое воспитание</w:t>
            </w:r>
            <w:r w:rsidR="00442597" w:rsidRPr="005B6AA2">
              <w:rPr>
                <w:rFonts w:ascii="Times New Roman" w:hAnsi="Times New Roman" w:cs="Times New Roman"/>
              </w:rPr>
              <w:t xml:space="preserve"> стимулирует развитие </w:t>
            </w:r>
            <w:r w:rsidRPr="005B6AA2">
              <w:rPr>
                <w:rFonts w:ascii="Times New Roman" w:hAnsi="Times New Roman" w:cs="Times New Roman"/>
              </w:rPr>
              <w:t>ребенка по гипе</w:t>
            </w:r>
            <w:r w:rsidR="005B6AA2">
              <w:rPr>
                <w:rFonts w:ascii="Times New Roman" w:hAnsi="Times New Roman" w:cs="Times New Roman"/>
              </w:rPr>
              <w:t>ртимному или неустойчивому типу</w:t>
            </w:r>
          </w:p>
        </w:tc>
      </w:tr>
    </w:tbl>
    <w:p w:rsidR="00257E87" w:rsidRPr="005B6AA2" w:rsidRDefault="00257E87" w:rsidP="00154E7C">
      <w:pPr>
        <w:spacing w:after="0" w:line="240" w:lineRule="auto"/>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5186"/>
        <w:gridCol w:w="4724"/>
      </w:tblGrid>
      <w:tr w:rsidR="00257E87" w:rsidRPr="005B6AA2" w:rsidTr="003A7641">
        <w:tc>
          <w:tcPr>
            <w:tcW w:w="9910" w:type="dxa"/>
            <w:gridSpan w:val="2"/>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b/>
              </w:rPr>
              <w:t>СТРОГОСТЬ САНКЦИЙ</w:t>
            </w: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rPr>
              <w:t>(использует ли родитель в процессе воспитания наказания и в какой мере)</w:t>
            </w:r>
          </w:p>
        </w:tc>
      </w:tr>
      <w:tr w:rsidR="00257E87" w:rsidRPr="005B6AA2" w:rsidTr="003A7641">
        <w:tc>
          <w:tcPr>
            <w:tcW w:w="5186" w:type="dxa"/>
            <w:tcBorders>
              <w:top w:val="single" w:sz="4" w:space="0" w:color="000000"/>
              <w:left w:val="single" w:sz="4" w:space="0" w:color="000000"/>
              <w:bottom w:val="single" w:sz="4" w:space="0" w:color="000000"/>
            </w:tcBorders>
            <w:shd w:val="clear" w:color="auto" w:fill="auto"/>
          </w:tcPr>
          <w:p w:rsidR="00257E87" w:rsidRPr="005B6AA2" w:rsidRDefault="0044259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 xml:space="preserve">С+ </w:t>
            </w:r>
            <w:r w:rsidR="00257E87" w:rsidRPr="005B6AA2">
              <w:rPr>
                <w:rFonts w:ascii="Times New Roman" w:hAnsi="Times New Roman" w:cs="Times New Roman"/>
                <w:b/>
              </w:rPr>
              <w:t>ЧРЕЗМЕРНОСТЬ САНКЦИЙ</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Это жестокий стиль воспитания. Родитель привержен строгим наказаниям и чрезмерной реакции даже на незначительные нарушения. Этот стиль провоцирует у ребенка постоянн</w:t>
            </w:r>
            <w:r w:rsidR="00442597" w:rsidRPr="005B6AA2">
              <w:rPr>
                <w:rFonts w:ascii="Times New Roman" w:hAnsi="Times New Roman" w:cs="Times New Roman"/>
              </w:rPr>
              <w:t xml:space="preserve">ое чувство страха, тревожности </w:t>
            </w:r>
            <w:r w:rsidR="005B6AA2">
              <w:rPr>
                <w:rFonts w:ascii="Times New Roman" w:hAnsi="Times New Roman" w:cs="Times New Roman"/>
              </w:rPr>
              <w:t>и неуверенности в себе</w:t>
            </w:r>
          </w:p>
        </w:tc>
        <w:tc>
          <w:tcPr>
            <w:tcW w:w="472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С-  МИНИМАЛЬНОСТЬ САНКЦИЙ</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Родитель склонен обходиться без наказаний или применяет их редко, так как сомневается в их результативности. Родитель уповает больше на поощрения. Этот стиль провоцирует у ребенка чувство без</w:t>
            </w:r>
            <w:r w:rsidR="005B6AA2">
              <w:rPr>
                <w:rFonts w:ascii="Times New Roman" w:hAnsi="Times New Roman" w:cs="Times New Roman"/>
              </w:rPr>
              <w:t>наказанности и вседозволенности</w:t>
            </w:r>
          </w:p>
        </w:tc>
      </w:tr>
    </w:tbl>
    <w:p w:rsidR="00257E87" w:rsidRPr="005B6AA2" w:rsidRDefault="00257E87" w:rsidP="00154E7C">
      <w:pPr>
        <w:spacing w:after="0" w:line="240" w:lineRule="auto"/>
        <w:jc w:val="both"/>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9925"/>
      </w:tblGrid>
      <w:tr w:rsidR="00257E87" w:rsidRPr="005B6AA2" w:rsidTr="003A7641">
        <w:tc>
          <w:tcPr>
            <w:tcW w:w="9925"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b/>
              </w:rPr>
              <w:t xml:space="preserve">Неустойчивость стиля воспитания </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(резкая смена воспитательных приемов)</w:t>
            </w:r>
          </w:p>
        </w:tc>
      </w:tr>
      <w:tr w:rsidR="00257E87" w:rsidRPr="005B6AA2" w:rsidTr="003A7641">
        <w:tc>
          <w:tcPr>
            <w:tcW w:w="9925"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Переход от очень строгого к либеральному стилю, или от повышенного внимания к эмоциональному отвержению ребенка провоцирует у ребенка чувство нестабильности и неуравновешенность, и содействует формированию таких черт как упрямство и склонность п</w:t>
            </w:r>
            <w:r w:rsidR="005A5EE8">
              <w:rPr>
                <w:rFonts w:ascii="Times New Roman" w:hAnsi="Times New Roman" w:cs="Times New Roman"/>
              </w:rPr>
              <w:t>ротивостоять любому авторитету</w:t>
            </w:r>
          </w:p>
        </w:tc>
      </w:tr>
    </w:tbl>
    <w:p w:rsidR="00257E87" w:rsidRPr="005B6AA2" w:rsidRDefault="00257E87" w:rsidP="00154E7C">
      <w:pPr>
        <w:spacing w:after="0" w:line="240" w:lineRule="auto"/>
        <w:jc w:val="both"/>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b/>
        </w:rPr>
      </w:pPr>
      <w:r w:rsidRPr="005B6AA2">
        <w:rPr>
          <w:rFonts w:ascii="Times New Roman" w:hAnsi="Times New Roman" w:cs="Times New Roman"/>
          <w:b/>
        </w:rPr>
        <w:t>ВИДЫ ЛИЧНО</w:t>
      </w:r>
      <w:r w:rsidR="00442597" w:rsidRPr="005B6AA2">
        <w:rPr>
          <w:rFonts w:ascii="Times New Roman" w:hAnsi="Times New Roman" w:cs="Times New Roman"/>
          <w:b/>
        </w:rPr>
        <w:t xml:space="preserve">СТНЫХ ПРОБЛЕМ </w:t>
      </w:r>
      <w:r w:rsidRPr="005B6AA2">
        <w:rPr>
          <w:rFonts w:ascii="Times New Roman" w:hAnsi="Times New Roman" w:cs="Times New Roman"/>
          <w:b/>
        </w:rPr>
        <w:t>РОДИТЕЛЯ И ИХ ВОЗМОЖНЫЕ ПОСЛЕДСТВИЯ:</w:t>
      </w:r>
    </w:p>
    <w:p w:rsidR="00257E87" w:rsidRPr="005B6AA2" w:rsidRDefault="00257E87" w:rsidP="00154E7C">
      <w:pPr>
        <w:spacing w:after="0" w:line="240" w:lineRule="auto"/>
        <w:jc w:val="center"/>
        <w:rPr>
          <w:rFonts w:ascii="Times New Roman" w:hAnsi="Times New Roman" w:cs="Times New Roman"/>
          <w:b/>
        </w:rPr>
      </w:pPr>
    </w:p>
    <w:tbl>
      <w:tblPr>
        <w:tblW w:w="0" w:type="auto"/>
        <w:tblInd w:w="-71" w:type="dxa"/>
        <w:tblLayout w:type="fixed"/>
        <w:tblLook w:val="0000" w:firstRow="0" w:lastRow="0" w:firstColumn="0" w:lastColumn="0" w:noHBand="0" w:noVBand="0"/>
      </w:tblPr>
      <w:tblGrid>
        <w:gridCol w:w="630"/>
        <w:gridCol w:w="5430"/>
        <w:gridCol w:w="3984"/>
      </w:tblGrid>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b/>
              </w:rPr>
            </w:pPr>
            <w:r w:rsidRPr="005B6AA2">
              <w:rPr>
                <w:rFonts w:ascii="Times New Roman" w:hAnsi="Times New Roman" w:cs="Times New Roman"/>
                <w:b/>
              </w:rPr>
              <w:t>Шкала</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b/>
              </w:rPr>
            </w:pPr>
            <w:r w:rsidRPr="005B6AA2">
              <w:rPr>
                <w:rFonts w:ascii="Times New Roman" w:hAnsi="Times New Roman" w:cs="Times New Roman"/>
                <w:b/>
              </w:rPr>
              <w:t>Личная проблема родителя и ее возможные причины</w:t>
            </w:r>
          </w:p>
          <w:p w:rsidR="00257E87" w:rsidRPr="005B6AA2" w:rsidRDefault="00257E87" w:rsidP="00154E7C">
            <w:pPr>
              <w:spacing w:after="0" w:line="240" w:lineRule="auto"/>
              <w:jc w:val="center"/>
              <w:rPr>
                <w:rFonts w:ascii="Times New Roman" w:hAnsi="Times New Roman" w:cs="Times New Roman"/>
                <w:b/>
              </w:rPr>
            </w:pP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b/>
              </w:rPr>
            </w:pPr>
            <w:r w:rsidRPr="005B6AA2">
              <w:rPr>
                <w:rFonts w:ascii="Times New Roman" w:hAnsi="Times New Roman" w:cs="Times New Roman"/>
                <w:b/>
              </w:rPr>
              <w:t>Возможные последствия</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t>РРЧ</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Расширение сферы родительских чувств:</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Когда в силу каких-либо причин супружеские отношения нарушены (супруг умер, развод) либо</w:t>
            </w:r>
            <w:r w:rsidR="005B6AA2">
              <w:rPr>
                <w:rFonts w:ascii="Times New Roman" w:hAnsi="Times New Roman" w:cs="Times New Roman"/>
              </w:rPr>
              <w:t>,</w:t>
            </w:r>
            <w:r w:rsidRPr="005B6AA2">
              <w:rPr>
                <w:rFonts w:ascii="Times New Roman" w:hAnsi="Times New Roman" w:cs="Times New Roman"/>
              </w:rPr>
              <w:t xml:space="preserve"> когда супружеские отношения не удовлетворяют родителя играющего основную роль в воспитании (эмоциональная холодность, несоответствие характеров). Родитель неосознанно хочет</w:t>
            </w:r>
            <w:r w:rsidR="00442597" w:rsidRPr="005B6AA2">
              <w:rPr>
                <w:rFonts w:ascii="Times New Roman" w:hAnsi="Times New Roman" w:cs="Times New Roman"/>
              </w:rPr>
              <w:t>,</w:t>
            </w:r>
            <w:r w:rsidRPr="005B6AA2">
              <w:rPr>
                <w:rFonts w:ascii="Times New Roman" w:hAnsi="Times New Roman" w:cs="Times New Roman"/>
              </w:rPr>
              <w:t xml:space="preserve"> чтобы ребенок удовлетворял хотя бы часть потребностей родителя, которые в обычной семье должны быть удовлетворены в ходе супружеских отношений (взаимная привязанность, ча</w:t>
            </w:r>
            <w:r w:rsidR="005A5EE8">
              <w:rPr>
                <w:rFonts w:ascii="Times New Roman" w:hAnsi="Times New Roman" w:cs="Times New Roman"/>
              </w:rPr>
              <w:t xml:space="preserve">стично эротические </w:t>
            </w:r>
            <w:r w:rsidR="005A5EE8">
              <w:rPr>
                <w:rFonts w:ascii="Times New Roman" w:hAnsi="Times New Roman" w:cs="Times New Roman"/>
              </w:rPr>
              <w:lastRenderedPageBreak/>
              <w:t>потребности)</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rPr>
              <w:lastRenderedPageBreak/>
              <w:t>Расширение сферы родитель</w:t>
            </w:r>
            <w:r w:rsidR="00442597" w:rsidRPr="005B6AA2">
              <w:rPr>
                <w:rFonts w:ascii="Times New Roman" w:hAnsi="Times New Roman" w:cs="Times New Roman"/>
              </w:rPr>
              <w:t>ских чувств обусловливает такой</w:t>
            </w:r>
            <w:r w:rsidRPr="005B6AA2">
              <w:rPr>
                <w:rFonts w:ascii="Times New Roman" w:hAnsi="Times New Roman" w:cs="Times New Roman"/>
              </w:rPr>
              <w:t xml:space="preserve"> стиль воспитания как гиперпротекция (потворствующая или доминирующая.). Воспитанный в таких условиях ребенок может стать </w:t>
            </w:r>
            <w:r w:rsidRPr="005B6AA2">
              <w:rPr>
                <w:rFonts w:ascii="Times New Roman" w:hAnsi="Times New Roman" w:cs="Times New Roman"/>
                <w:i/>
              </w:rPr>
              <w:t>взрослым неспособным строить свои</w:t>
            </w:r>
            <w:r w:rsidR="005B6AA2">
              <w:rPr>
                <w:rFonts w:ascii="Times New Roman" w:hAnsi="Times New Roman" w:cs="Times New Roman"/>
                <w:i/>
              </w:rPr>
              <w:t xml:space="preserve"> собственные интимные отношения</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lastRenderedPageBreak/>
              <w:t>ПДК</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Предпочтение в ребенке детских качеств</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 xml:space="preserve">Родитель игнорирует взросление ребенка, стимулирует у него детские качества, снижает уровень требований к ребенку. Страх и нежелание повзросления детей может быть связан с личным </w:t>
            </w:r>
            <w:r w:rsidR="005A5EE8">
              <w:rPr>
                <w:rFonts w:ascii="Times New Roman" w:hAnsi="Times New Roman" w:cs="Times New Roman"/>
              </w:rPr>
              <w:t>биографическим опытом родителя</w:t>
            </w:r>
          </w:p>
          <w:p w:rsidR="00257E87" w:rsidRPr="005B6AA2" w:rsidRDefault="00257E87" w:rsidP="00154E7C">
            <w:pPr>
              <w:spacing w:after="0" w:line="240" w:lineRule="auto"/>
              <w:jc w:val="both"/>
              <w:rPr>
                <w:rFonts w:ascii="Times New Roman" w:hAnsi="Times New Roman" w:cs="Times New Roman"/>
                <w:b/>
              </w:rPr>
            </w:pP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rPr>
              <w:t>Предпочтение в ребенке детск</w:t>
            </w:r>
            <w:r w:rsidR="00442597" w:rsidRPr="005B6AA2">
              <w:rPr>
                <w:rFonts w:ascii="Times New Roman" w:hAnsi="Times New Roman" w:cs="Times New Roman"/>
              </w:rPr>
              <w:t xml:space="preserve">их качеств обусловливает такой </w:t>
            </w:r>
            <w:r w:rsidRPr="005B6AA2">
              <w:rPr>
                <w:rFonts w:ascii="Times New Roman" w:hAnsi="Times New Roman" w:cs="Times New Roman"/>
              </w:rPr>
              <w:t>стиль воспитания как потворствующая гиперпротекция.Воспитанный в таких условиях ребенок может стать</w:t>
            </w:r>
            <w:r w:rsidR="00442597" w:rsidRPr="005B6AA2">
              <w:rPr>
                <w:rFonts w:ascii="Times New Roman" w:hAnsi="Times New Roman" w:cs="Times New Roman"/>
                <w:i/>
              </w:rPr>
              <w:t>взрослым, который</w:t>
            </w:r>
            <w:r w:rsidRPr="005B6AA2">
              <w:rPr>
                <w:rFonts w:ascii="Times New Roman" w:hAnsi="Times New Roman" w:cs="Times New Roman"/>
                <w:i/>
              </w:rPr>
              <w:t xml:space="preserve"> психически инфант</w:t>
            </w:r>
            <w:r w:rsidR="005B6AA2">
              <w:rPr>
                <w:rFonts w:ascii="Times New Roman" w:hAnsi="Times New Roman" w:cs="Times New Roman"/>
                <w:i/>
              </w:rPr>
              <w:t xml:space="preserve">илен, социально незрел, этакий </w:t>
            </w:r>
            <w:r w:rsidR="00442597" w:rsidRPr="005B6AA2">
              <w:rPr>
                <w:rFonts w:ascii="Times New Roman" w:hAnsi="Times New Roman" w:cs="Times New Roman"/>
                <w:i/>
              </w:rPr>
              <w:t>"</w:t>
            </w:r>
            <w:r w:rsidRPr="005B6AA2">
              <w:rPr>
                <w:rFonts w:ascii="Times New Roman" w:hAnsi="Times New Roman" w:cs="Times New Roman"/>
                <w:i/>
              </w:rPr>
              <w:t>Вечный ребенок</w:t>
            </w:r>
            <w:r w:rsidR="00442597" w:rsidRPr="005B6AA2">
              <w:rPr>
                <w:rFonts w:ascii="Times New Roman" w:hAnsi="Times New Roman" w:cs="Times New Roman"/>
                <w:i/>
              </w:rPr>
              <w:t>"</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t>ВН</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Воспитательная неуверенность родителя</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Из-за каких-то психологических особенностей родителя проис</w:t>
            </w:r>
            <w:r w:rsidR="005B6AA2">
              <w:rPr>
                <w:rFonts w:ascii="Times New Roman" w:hAnsi="Times New Roman" w:cs="Times New Roman"/>
              </w:rPr>
              <w:t xml:space="preserve">ходит перераспределение власти </w:t>
            </w:r>
            <w:r w:rsidRPr="005B6AA2">
              <w:rPr>
                <w:rFonts w:ascii="Times New Roman" w:hAnsi="Times New Roman" w:cs="Times New Roman"/>
              </w:rPr>
              <w:t xml:space="preserve">между родителем и ребенком. </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Родитель </w:t>
            </w:r>
            <w:r w:rsidR="00442597" w:rsidRPr="005B6AA2">
              <w:rPr>
                <w:rFonts w:ascii="Times New Roman" w:hAnsi="Times New Roman" w:cs="Times New Roman"/>
              </w:rPr>
              <w:t>"</w:t>
            </w:r>
            <w:r w:rsidRPr="005B6AA2">
              <w:rPr>
                <w:rFonts w:ascii="Times New Roman" w:hAnsi="Times New Roman" w:cs="Times New Roman"/>
              </w:rPr>
              <w:t>идет на поводу</w:t>
            </w:r>
            <w:r w:rsidR="00442597" w:rsidRPr="005B6AA2">
              <w:rPr>
                <w:rFonts w:ascii="Times New Roman" w:hAnsi="Times New Roman" w:cs="Times New Roman"/>
              </w:rPr>
              <w:t>"</w:t>
            </w:r>
            <w:r w:rsidRPr="005B6AA2">
              <w:rPr>
                <w:rFonts w:ascii="Times New Roman" w:hAnsi="Times New Roman" w:cs="Times New Roman"/>
              </w:rPr>
              <w:t>, постоянно уступает ребенку, даже в вопросах, в которых</w:t>
            </w:r>
            <w:r w:rsidR="005B6AA2">
              <w:rPr>
                <w:rFonts w:ascii="Times New Roman" w:hAnsi="Times New Roman" w:cs="Times New Roman"/>
              </w:rPr>
              <w:t>,</w:t>
            </w:r>
            <w:r w:rsidRPr="005B6AA2">
              <w:rPr>
                <w:rFonts w:ascii="Times New Roman" w:hAnsi="Times New Roman" w:cs="Times New Roman"/>
              </w:rPr>
              <w:t>по собственному мнению родителя</w:t>
            </w:r>
            <w:r w:rsidR="005B6AA2">
              <w:rPr>
                <w:rFonts w:ascii="Times New Roman" w:hAnsi="Times New Roman" w:cs="Times New Roman"/>
              </w:rPr>
              <w:t>,</w:t>
            </w:r>
            <w:r w:rsidRPr="005B6AA2">
              <w:rPr>
                <w:rFonts w:ascii="Times New Roman" w:hAnsi="Times New Roman" w:cs="Times New Roman"/>
              </w:rPr>
              <w:t xml:space="preserve"> уступать нельзя. Это происходит потому, что ребенок нащупал </w:t>
            </w:r>
            <w:r w:rsidR="00442597" w:rsidRPr="005B6AA2">
              <w:rPr>
                <w:rFonts w:ascii="Times New Roman" w:hAnsi="Times New Roman" w:cs="Times New Roman"/>
              </w:rPr>
              <w:t>"</w:t>
            </w:r>
            <w:r w:rsidRPr="005B6AA2">
              <w:rPr>
                <w:rFonts w:ascii="Times New Roman" w:hAnsi="Times New Roman" w:cs="Times New Roman"/>
              </w:rPr>
              <w:t>слабое место</w:t>
            </w:r>
            <w:r w:rsidR="00442597" w:rsidRPr="005B6AA2">
              <w:rPr>
                <w:rFonts w:ascii="Times New Roman" w:hAnsi="Times New Roman" w:cs="Times New Roman"/>
              </w:rPr>
              <w:t>"</w:t>
            </w:r>
            <w:r w:rsidRPr="005B6AA2">
              <w:rPr>
                <w:rFonts w:ascii="Times New Roman" w:hAnsi="Times New Roman" w:cs="Times New Roman"/>
              </w:rPr>
              <w:t xml:space="preserve"> родителя, сумел найти такой подход к родителю, чтобы добиться ситуации </w:t>
            </w:r>
            <w:r w:rsidR="00442597" w:rsidRPr="005B6AA2">
              <w:rPr>
                <w:rFonts w:ascii="Times New Roman" w:hAnsi="Times New Roman" w:cs="Times New Roman"/>
              </w:rPr>
              <w:t>"</w:t>
            </w:r>
            <w:r w:rsidRPr="005B6AA2">
              <w:rPr>
                <w:rFonts w:ascii="Times New Roman" w:hAnsi="Times New Roman" w:cs="Times New Roman"/>
              </w:rPr>
              <w:t>минимум требований – максимум прав</w:t>
            </w:r>
            <w:r w:rsidR="00442597" w:rsidRPr="005B6AA2">
              <w:rPr>
                <w:rFonts w:ascii="Times New Roman" w:hAnsi="Times New Roman" w:cs="Times New Roman"/>
              </w:rPr>
              <w:t>"</w:t>
            </w:r>
            <w:r w:rsidRPr="005B6AA2">
              <w:rPr>
                <w:rFonts w:ascii="Times New Roman" w:hAnsi="Times New Roman" w:cs="Times New Roman"/>
              </w:rPr>
              <w:t>. Родитель нерешителен и винит себя во всех неудачах. А ребенок смел, настойчив и требователен. Родитель боится упрямства и сопротивления своего ребенка и находит довольно много поводов уступить ему. Психастенические особенности родителя. Перенос своего детского опыта в процесс воспитания. Дети воспитанные требовательными, эгоцентричными родителями ви</w:t>
            </w:r>
            <w:r w:rsidR="005A5EE8">
              <w:rPr>
                <w:rFonts w:ascii="Times New Roman" w:hAnsi="Times New Roman" w:cs="Times New Roman"/>
              </w:rPr>
              <w:t xml:space="preserve">дят потом в своих детях тех же </w:t>
            </w:r>
            <w:r w:rsidRPr="005B6AA2">
              <w:rPr>
                <w:rFonts w:ascii="Times New Roman" w:hAnsi="Times New Roman" w:cs="Times New Roman"/>
              </w:rPr>
              <w:t>эгоцентричных существ и чувствуют себя как в детстве в неоплатном долгу перед ними, какое испытывали раньше по отношению к своим родителям.</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rPr>
              <w:t>Воспитательная неувереннос</w:t>
            </w:r>
            <w:r w:rsidR="005B6AA2">
              <w:rPr>
                <w:rFonts w:ascii="Times New Roman" w:hAnsi="Times New Roman" w:cs="Times New Roman"/>
              </w:rPr>
              <w:t>ть родителя обусловливает такой</w:t>
            </w:r>
            <w:r w:rsidRPr="005B6AA2">
              <w:rPr>
                <w:rFonts w:ascii="Times New Roman" w:hAnsi="Times New Roman" w:cs="Times New Roman"/>
              </w:rPr>
              <w:t xml:space="preserve"> стиль воспитания как потворствующая гиперпротекция либо пониженный уровень требований. Воспитанный в таких условиях ребенок может стать </w:t>
            </w:r>
            <w:r w:rsidRPr="005B6AA2">
              <w:rPr>
                <w:rFonts w:ascii="Times New Roman" w:hAnsi="Times New Roman" w:cs="Times New Roman"/>
                <w:i/>
              </w:rPr>
              <w:t>эгоцентричным взрослым, считающим себя центром вселенной вокруг потребносте</w:t>
            </w:r>
            <w:r w:rsidR="005B6AA2">
              <w:rPr>
                <w:rFonts w:ascii="Times New Roman" w:hAnsi="Times New Roman" w:cs="Times New Roman"/>
                <w:i/>
              </w:rPr>
              <w:t>й которого все должны вращаться</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t>ФУ</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Фобия утраты ребенка</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Преувеличение представления родителя о </w:t>
            </w:r>
            <w:r w:rsidR="00442597" w:rsidRPr="005B6AA2">
              <w:rPr>
                <w:rFonts w:ascii="Times New Roman" w:hAnsi="Times New Roman" w:cs="Times New Roman"/>
              </w:rPr>
              <w:t>"</w:t>
            </w:r>
            <w:r w:rsidRPr="005B6AA2">
              <w:rPr>
                <w:rFonts w:ascii="Times New Roman" w:hAnsi="Times New Roman" w:cs="Times New Roman"/>
              </w:rPr>
              <w:t>хрупкости</w:t>
            </w:r>
            <w:r w:rsidR="00442597" w:rsidRPr="005B6AA2">
              <w:rPr>
                <w:rFonts w:ascii="Times New Roman" w:hAnsi="Times New Roman" w:cs="Times New Roman"/>
              </w:rPr>
              <w:t xml:space="preserve">"ребенка и его болезненности - </w:t>
            </w:r>
            <w:r w:rsidRPr="005B6AA2">
              <w:rPr>
                <w:rFonts w:ascii="Times New Roman" w:hAnsi="Times New Roman" w:cs="Times New Roman"/>
              </w:rPr>
              <w:t>все это могло развиться в связи с историей рождения ребенка (долго ждали, родился хрупким, с трудом удалось выходить), в связи с перенесенными ребенком тяжелыми и длительными заболеваниями. Отношение родителей к ребенку формируется под воздействием нак</w:t>
            </w:r>
            <w:r w:rsidR="005A5EE8">
              <w:rPr>
                <w:rFonts w:ascii="Times New Roman" w:hAnsi="Times New Roman" w:cs="Times New Roman"/>
              </w:rPr>
              <w:t>опленного страха утраты ребенка</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Фобия утра</w:t>
            </w:r>
            <w:r w:rsidR="00442597" w:rsidRPr="005B6AA2">
              <w:rPr>
                <w:rFonts w:ascii="Times New Roman" w:hAnsi="Times New Roman" w:cs="Times New Roman"/>
              </w:rPr>
              <w:t xml:space="preserve">ты ребенка обусловливает такой </w:t>
            </w:r>
            <w:r w:rsidRPr="005B6AA2">
              <w:rPr>
                <w:rFonts w:ascii="Times New Roman" w:hAnsi="Times New Roman" w:cs="Times New Roman"/>
              </w:rPr>
              <w:t xml:space="preserve">стиль воспитания как потворствующая или доминирующая гиперпротекция. Воспитанный в таких условиях ребенок может стать </w:t>
            </w:r>
            <w:r w:rsidRPr="005B6AA2">
              <w:rPr>
                <w:rFonts w:ascii="Times New Roman" w:hAnsi="Times New Roman" w:cs="Times New Roman"/>
                <w:i/>
              </w:rPr>
              <w:t>взрослым, который неуверен в себе и</w:t>
            </w:r>
            <w:r w:rsidR="005A5EE8">
              <w:rPr>
                <w:rFonts w:ascii="Times New Roman" w:hAnsi="Times New Roman" w:cs="Times New Roman"/>
                <w:i/>
              </w:rPr>
              <w:t xml:space="preserve"> неспособен позаботиться о себе</w:t>
            </w:r>
          </w:p>
          <w:p w:rsidR="00257E87" w:rsidRPr="005B6AA2" w:rsidRDefault="00257E87" w:rsidP="00154E7C">
            <w:pPr>
              <w:spacing w:after="0" w:line="240" w:lineRule="auto"/>
              <w:jc w:val="both"/>
              <w:rPr>
                <w:rFonts w:ascii="Times New Roman" w:hAnsi="Times New Roman" w:cs="Times New Roman"/>
              </w:rPr>
            </w:pPr>
          </w:p>
          <w:p w:rsidR="00257E87" w:rsidRPr="005B6AA2" w:rsidRDefault="00257E87" w:rsidP="00154E7C">
            <w:pPr>
              <w:spacing w:after="0" w:line="240" w:lineRule="auto"/>
              <w:jc w:val="both"/>
              <w:rPr>
                <w:rFonts w:ascii="Times New Roman" w:hAnsi="Times New Roman" w:cs="Times New Roman"/>
              </w:rPr>
            </w:pP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t>НРЧ</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Неразвитость родительских чувств</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Родитель не желает иметь дело с ребенком, плохо переносит его общество, поверхностно интересуется его делами. Причиной може</w:t>
            </w:r>
            <w:r w:rsidR="00442597" w:rsidRPr="005B6AA2">
              <w:rPr>
                <w:rFonts w:ascii="Times New Roman" w:hAnsi="Times New Roman" w:cs="Times New Roman"/>
              </w:rPr>
              <w:t>т быть то, что сам родитель в с</w:t>
            </w:r>
            <w:r w:rsidRPr="005B6AA2">
              <w:rPr>
                <w:rFonts w:ascii="Times New Roman" w:hAnsi="Times New Roman" w:cs="Times New Roman"/>
              </w:rPr>
              <w:t>вое время не испытал родительского тепла и не знает</w:t>
            </w:r>
            <w:r w:rsidR="005A5EE8">
              <w:rPr>
                <w:rFonts w:ascii="Times New Roman" w:hAnsi="Times New Roman" w:cs="Times New Roman"/>
              </w:rPr>
              <w:t>,</w:t>
            </w:r>
            <w:r w:rsidRPr="005B6AA2">
              <w:rPr>
                <w:rFonts w:ascii="Times New Roman" w:hAnsi="Times New Roman" w:cs="Times New Roman"/>
              </w:rPr>
              <w:t xml:space="preserve"> как себя вести. Или особенность характера родителя такая как шизоидн</w:t>
            </w:r>
            <w:r w:rsidR="005A5EE8">
              <w:rPr>
                <w:rFonts w:ascii="Times New Roman" w:hAnsi="Times New Roman" w:cs="Times New Roman"/>
              </w:rPr>
              <w:t>ость</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rPr>
              <w:t>Неразвитость родительс</w:t>
            </w:r>
            <w:r w:rsidR="00442597" w:rsidRPr="005B6AA2">
              <w:rPr>
                <w:rFonts w:ascii="Times New Roman" w:hAnsi="Times New Roman" w:cs="Times New Roman"/>
              </w:rPr>
              <w:t xml:space="preserve">ких чувств обусловливает такой </w:t>
            </w:r>
            <w:r w:rsidRPr="005B6AA2">
              <w:rPr>
                <w:rFonts w:ascii="Times New Roman" w:hAnsi="Times New Roman" w:cs="Times New Roman"/>
              </w:rPr>
              <w:t>стиль воспитания как гипопротекция, эмоционально отвержение, повышенная моральная ответственность, жестокое обращение. Воспитанный в таких условиях ребенок может стать</w:t>
            </w:r>
            <w:r w:rsidRPr="005B6AA2">
              <w:rPr>
                <w:rFonts w:ascii="Times New Roman" w:hAnsi="Times New Roman" w:cs="Times New Roman"/>
                <w:b/>
                <w:bCs/>
                <w:i/>
              </w:rPr>
              <w:t>взрослым, который неуверен в себе и не способен выражать свою любовь уже к своим детям и другим близким людям.Он также может им</w:t>
            </w:r>
            <w:r w:rsidR="00442597" w:rsidRPr="005B6AA2">
              <w:rPr>
                <w:rFonts w:ascii="Times New Roman" w:hAnsi="Times New Roman" w:cs="Times New Roman"/>
                <w:b/>
                <w:bCs/>
                <w:i/>
              </w:rPr>
              <w:t xml:space="preserve">еть такую черту характера, как </w:t>
            </w:r>
            <w:r w:rsidR="005A5EE8">
              <w:rPr>
                <w:rFonts w:ascii="Times New Roman" w:hAnsi="Times New Roman" w:cs="Times New Roman"/>
                <w:b/>
                <w:bCs/>
                <w:i/>
              </w:rPr>
              <w:t>шизоидность</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p>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t>ПСК</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p>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П</w:t>
            </w:r>
            <w:r w:rsidR="005A5EE8">
              <w:rPr>
                <w:rFonts w:ascii="Times New Roman" w:hAnsi="Times New Roman" w:cs="Times New Roman"/>
                <w:b/>
              </w:rPr>
              <w:t xml:space="preserve">роекция на ребенка собственных </w:t>
            </w:r>
            <w:r w:rsidRPr="005B6AA2">
              <w:rPr>
                <w:rFonts w:ascii="Times New Roman" w:hAnsi="Times New Roman" w:cs="Times New Roman"/>
                <w:b/>
              </w:rPr>
              <w:t>нежелательных качеств</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Причиной такого воспитания нередко является то, что </w:t>
            </w:r>
            <w:r w:rsidRPr="005B6AA2">
              <w:rPr>
                <w:rFonts w:ascii="Times New Roman" w:hAnsi="Times New Roman" w:cs="Times New Roman"/>
              </w:rPr>
              <w:lastRenderedPageBreak/>
              <w:t>родитель видит в ребенке такие черты, которые чувствует, но не признает в самом себе. Это может быть агрессивность, склонность к лени, тяга к алкоголю или воровству, те или иные сексуальные склонности, чрезмерная тяга к сопротивлению, протесту, несдержанности. Ведя борьбу с этими качествами (реальными или приписанными) у ребенка родитель извлекает из этого эмоциональную выгоду для себя. Борьба с нежелаемым качеством в ком-то другом позволяет ему верить, что у него самого этого качества нет. Родитель много и охотно говорит о непримиримости и постоянной б</w:t>
            </w:r>
            <w:r w:rsidR="00442597" w:rsidRPr="005B6AA2">
              <w:rPr>
                <w:rFonts w:ascii="Times New Roman" w:hAnsi="Times New Roman" w:cs="Times New Roman"/>
              </w:rPr>
              <w:t xml:space="preserve">орьбе с отрицательными чертами и </w:t>
            </w:r>
            <w:r w:rsidRPr="005B6AA2">
              <w:rPr>
                <w:rFonts w:ascii="Times New Roman" w:hAnsi="Times New Roman" w:cs="Times New Roman"/>
              </w:rPr>
              <w:t xml:space="preserve">слабостями своего ребенка, о мерах и наказаниях, которые он в связи с эти применяет. В высказываниях родителя сквозят неверие в ребенка, инквизиторские интонации со стремлением в любом поступке ребенка выявить </w:t>
            </w:r>
            <w:r w:rsidR="00442597" w:rsidRPr="005B6AA2">
              <w:rPr>
                <w:rFonts w:ascii="Times New Roman" w:hAnsi="Times New Roman" w:cs="Times New Roman"/>
              </w:rPr>
              <w:t>"</w:t>
            </w:r>
            <w:r w:rsidRPr="005B6AA2">
              <w:rPr>
                <w:rFonts w:ascii="Times New Roman" w:hAnsi="Times New Roman" w:cs="Times New Roman"/>
              </w:rPr>
              <w:t>истинную</w:t>
            </w:r>
            <w:r w:rsidR="00442597" w:rsidRPr="005B6AA2">
              <w:rPr>
                <w:rFonts w:ascii="Times New Roman" w:hAnsi="Times New Roman" w:cs="Times New Roman"/>
              </w:rPr>
              <w:t>"</w:t>
            </w:r>
            <w:r w:rsidRPr="005B6AA2">
              <w:rPr>
                <w:rFonts w:ascii="Times New Roman" w:hAnsi="Times New Roman" w:cs="Times New Roman"/>
              </w:rPr>
              <w:t xml:space="preserve"> т. е. плохую причину. Этой причиной часто бывает качество, с которой родитель неосознанно борется, но</w:t>
            </w:r>
            <w:r w:rsidR="005A5EE8">
              <w:rPr>
                <w:rFonts w:ascii="Times New Roman" w:hAnsi="Times New Roman" w:cs="Times New Roman"/>
              </w:rPr>
              <w:t xml:space="preserve">, </w:t>
            </w:r>
            <w:r w:rsidRPr="005B6AA2">
              <w:rPr>
                <w:rFonts w:ascii="Times New Roman" w:hAnsi="Times New Roman" w:cs="Times New Roman"/>
              </w:rPr>
              <w:t>к сожалению</w:t>
            </w:r>
            <w:r w:rsidR="005A5EE8">
              <w:rPr>
                <w:rFonts w:ascii="Times New Roman" w:hAnsi="Times New Roman" w:cs="Times New Roman"/>
              </w:rPr>
              <w:t>, не себе самом</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p>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П</w:t>
            </w:r>
            <w:r w:rsidR="005A5EE8">
              <w:rPr>
                <w:rFonts w:ascii="Times New Roman" w:hAnsi="Times New Roman" w:cs="Times New Roman"/>
              </w:rPr>
              <w:t xml:space="preserve">роекция на ребенка собственных </w:t>
            </w:r>
            <w:r w:rsidRPr="005B6AA2">
              <w:rPr>
                <w:rFonts w:ascii="Times New Roman" w:hAnsi="Times New Roman" w:cs="Times New Roman"/>
              </w:rPr>
              <w:t>нежелатель</w:t>
            </w:r>
            <w:r w:rsidR="005A5EE8">
              <w:rPr>
                <w:rFonts w:ascii="Times New Roman" w:hAnsi="Times New Roman" w:cs="Times New Roman"/>
              </w:rPr>
              <w:t>ных качеств обусловливает такой</w:t>
            </w:r>
            <w:r w:rsidRPr="005B6AA2">
              <w:rPr>
                <w:rFonts w:ascii="Times New Roman" w:hAnsi="Times New Roman" w:cs="Times New Roman"/>
              </w:rPr>
              <w:t xml:space="preserve"> стиль воспитания как </w:t>
            </w:r>
            <w:r w:rsidRPr="005B6AA2">
              <w:rPr>
                <w:rFonts w:ascii="Times New Roman" w:hAnsi="Times New Roman" w:cs="Times New Roman"/>
              </w:rPr>
              <w:lastRenderedPageBreak/>
              <w:t>эмоционально отвержение и жестокое обращение.</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Воспитанный в таких условиях ребенок может стать</w:t>
            </w:r>
            <w:r w:rsidRPr="005B6AA2">
              <w:rPr>
                <w:rFonts w:ascii="Times New Roman" w:hAnsi="Times New Roman" w:cs="Times New Roman"/>
                <w:i/>
              </w:rPr>
              <w:t xml:space="preserve">взрослым, который либо постоянно испытывает чувство вины за </w:t>
            </w:r>
            <w:r w:rsidR="00442597" w:rsidRPr="005B6AA2">
              <w:rPr>
                <w:rFonts w:ascii="Times New Roman" w:hAnsi="Times New Roman" w:cs="Times New Roman"/>
                <w:i/>
              </w:rPr>
              <w:t>"</w:t>
            </w:r>
            <w:r w:rsidRPr="005B6AA2">
              <w:rPr>
                <w:rFonts w:ascii="Times New Roman" w:hAnsi="Times New Roman" w:cs="Times New Roman"/>
                <w:i/>
              </w:rPr>
              <w:t>свои</w:t>
            </w:r>
            <w:r w:rsidR="00442597" w:rsidRPr="005B6AA2">
              <w:rPr>
                <w:rFonts w:ascii="Times New Roman" w:hAnsi="Times New Roman" w:cs="Times New Roman"/>
                <w:i/>
              </w:rPr>
              <w:t>"</w:t>
            </w:r>
            <w:r w:rsidRPr="005B6AA2">
              <w:rPr>
                <w:rFonts w:ascii="Times New Roman" w:hAnsi="Times New Roman" w:cs="Times New Roman"/>
                <w:i/>
              </w:rPr>
              <w:t xml:space="preserve"> качества и психастеничен, либо копирует безответственность своего родителя в </w:t>
            </w:r>
            <w:r w:rsidR="005A5EE8">
              <w:rPr>
                <w:rFonts w:ascii="Times New Roman" w:hAnsi="Times New Roman" w:cs="Times New Roman"/>
                <w:i/>
              </w:rPr>
              <w:t>адрес уже своих детей</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lastRenderedPageBreak/>
              <w:t>ВК</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Внесение конфликта между супругами в сферу воспитания</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Конфликтность во взаимоотношениях между суп</w:t>
            </w:r>
            <w:r w:rsidR="005A5EE8">
              <w:rPr>
                <w:rFonts w:ascii="Times New Roman" w:hAnsi="Times New Roman" w:cs="Times New Roman"/>
              </w:rPr>
              <w:t>ругами – нередкое явление даже в</w:t>
            </w:r>
            <w:r w:rsidR="00442597" w:rsidRPr="005B6AA2">
              <w:rPr>
                <w:rFonts w:ascii="Times New Roman" w:hAnsi="Times New Roman" w:cs="Times New Roman"/>
              </w:rPr>
              <w:t>относительно стабильных семьях.</w:t>
            </w:r>
            <w:r w:rsidRPr="005B6AA2">
              <w:rPr>
                <w:rFonts w:ascii="Times New Roman" w:hAnsi="Times New Roman" w:cs="Times New Roman"/>
              </w:rPr>
              <w:t xml:space="preserve"> Воспитание превращается в </w:t>
            </w:r>
            <w:r w:rsidR="00442597" w:rsidRPr="005B6AA2">
              <w:rPr>
                <w:rFonts w:ascii="Times New Roman" w:hAnsi="Times New Roman" w:cs="Times New Roman"/>
              </w:rPr>
              <w:t>"</w:t>
            </w:r>
            <w:r w:rsidRPr="005B6AA2">
              <w:rPr>
                <w:rFonts w:ascii="Times New Roman" w:hAnsi="Times New Roman" w:cs="Times New Roman"/>
              </w:rPr>
              <w:t>поле битвы</w:t>
            </w:r>
            <w:r w:rsidR="00442597" w:rsidRPr="005B6AA2">
              <w:rPr>
                <w:rFonts w:ascii="Times New Roman" w:hAnsi="Times New Roman" w:cs="Times New Roman"/>
              </w:rPr>
              <w:t>"</w:t>
            </w:r>
            <w:r w:rsidRPr="005B6AA2">
              <w:rPr>
                <w:rFonts w:ascii="Times New Roman" w:hAnsi="Times New Roman" w:cs="Times New Roman"/>
              </w:rPr>
              <w:t xml:space="preserve"> конфликтующих родителей. Здесь они получают возможность открыто выражать недовольство друг другом, якобы руководствуясь </w:t>
            </w:r>
            <w:r w:rsidR="00442597" w:rsidRPr="005B6AA2">
              <w:rPr>
                <w:rFonts w:ascii="Times New Roman" w:hAnsi="Times New Roman" w:cs="Times New Roman"/>
              </w:rPr>
              <w:t>"</w:t>
            </w:r>
            <w:r w:rsidRPr="005B6AA2">
              <w:rPr>
                <w:rFonts w:ascii="Times New Roman" w:hAnsi="Times New Roman" w:cs="Times New Roman"/>
              </w:rPr>
              <w:t>заботой о благе ребенка</w:t>
            </w:r>
            <w:r w:rsidR="00442597" w:rsidRPr="005B6AA2">
              <w:rPr>
                <w:rFonts w:ascii="Times New Roman" w:hAnsi="Times New Roman" w:cs="Times New Roman"/>
              </w:rPr>
              <w:t>"</w:t>
            </w:r>
            <w:r w:rsidRPr="005B6AA2">
              <w:rPr>
                <w:rFonts w:ascii="Times New Roman" w:hAnsi="Times New Roman" w:cs="Times New Roman"/>
              </w:rPr>
              <w:t xml:space="preserve">. При этом разница во мнениях родителей чаще бывает диаметрально противоположной (один настаивает на строгом воспитании, а другой склонен </w:t>
            </w:r>
            <w:r w:rsidR="00442597" w:rsidRPr="005B6AA2">
              <w:rPr>
                <w:rFonts w:ascii="Times New Roman" w:hAnsi="Times New Roman" w:cs="Times New Roman"/>
              </w:rPr>
              <w:t>"</w:t>
            </w:r>
            <w:r w:rsidRPr="005B6AA2">
              <w:rPr>
                <w:rFonts w:ascii="Times New Roman" w:hAnsi="Times New Roman" w:cs="Times New Roman"/>
              </w:rPr>
              <w:t>жалеть</w:t>
            </w:r>
            <w:r w:rsidR="00442597" w:rsidRPr="005B6AA2">
              <w:rPr>
                <w:rFonts w:ascii="Times New Roman" w:hAnsi="Times New Roman" w:cs="Times New Roman"/>
              </w:rPr>
              <w:t>"</w:t>
            </w:r>
            <w:r w:rsidRPr="005B6AA2">
              <w:rPr>
                <w:rFonts w:ascii="Times New Roman" w:hAnsi="Times New Roman" w:cs="Times New Roman"/>
              </w:rPr>
              <w:t xml:space="preserve"> ребенка). Характерным проявлением в таком случае становится выражение родителями недовольства стилем воспитания супруга. При этом больше интересует их не то как воспитывать реб</w:t>
            </w:r>
            <w:r w:rsidR="005A5EE8">
              <w:rPr>
                <w:rFonts w:ascii="Times New Roman" w:hAnsi="Times New Roman" w:cs="Times New Roman"/>
              </w:rPr>
              <w:t>енка, а кто прав в этом вопросе</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rPr>
              <w:t>Внесение конфликта между супругами в сферу воспитания обусловливает противоречивый стиль воспитания (соединение потворствующей гиперпротекции одного родителя с отвержением либо доминирующей гиперпротекцией другого родителя). Воспитанный в таких условиях ребенок может стать</w:t>
            </w:r>
            <w:r w:rsidRPr="005B6AA2">
              <w:rPr>
                <w:rFonts w:ascii="Times New Roman" w:hAnsi="Times New Roman" w:cs="Times New Roman"/>
                <w:i/>
              </w:rPr>
              <w:t>взрослым, который склонен к конфликтам внешним и внутренним, безответствен, склонен к хроническому соревнованию, не умеет поддерживать доб</w:t>
            </w:r>
            <w:r w:rsidR="005A5EE8">
              <w:rPr>
                <w:rFonts w:ascii="Times New Roman" w:hAnsi="Times New Roman" w:cs="Times New Roman"/>
                <w:i/>
              </w:rPr>
              <w:t>рых и конструктивных отношений</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t>ПМК</w:t>
            </w:r>
          </w:p>
          <w:p w:rsidR="00257E87" w:rsidRPr="005B6AA2" w:rsidRDefault="00257E87" w:rsidP="00154E7C">
            <w:pPr>
              <w:spacing w:after="0" w:line="240" w:lineRule="auto"/>
              <w:jc w:val="both"/>
              <w:rPr>
                <w:rFonts w:ascii="Times New Roman" w:hAnsi="Times New Roman" w:cs="Times New Roman"/>
                <w:b/>
              </w:rPr>
            </w:pP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44259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 xml:space="preserve">Предпочтение в ребенке мужских </w:t>
            </w:r>
            <w:r w:rsidR="00257E87" w:rsidRPr="005B6AA2">
              <w:rPr>
                <w:rFonts w:ascii="Times New Roman" w:hAnsi="Times New Roman" w:cs="Times New Roman"/>
                <w:b/>
              </w:rPr>
              <w:t>качеств</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Нередко отношение родителя к ребенку обусловливается не действительными особенностями ребенка, а предпочтением или неприятие тех черт, которые родитель приписывает </w:t>
            </w:r>
            <w:r w:rsidR="00442597" w:rsidRPr="005B6AA2">
              <w:rPr>
                <w:rFonts w:ascii="Times New Roman" w:hAnsi="Times New Roman" w:cs="Times New Roman"/>
              </w:rPr>
              <w:t>"</w:t>
            </w:r>
            <w:r w:rsidRPr="005B6AA2">
              <w:rPr>
                <w:rFonts w:ascii="Times New Roman" w:hAnsi="Times New Roman" w:cs="Times New Roman"/>
              </w:rPr>
              <w:t>мужчинам вообще</w:t>
            </w:r>
            <w:r w:rsidR="00442597" w:rsidRPr="005B6AA2">
              <w:rPr>
                <w:rFonts w:ascii="Times New Roman" w:hAnsi="Times New Roman" w:cs="Times New Roman"/>
              </w:rPr>
              <w:t>"</w:t>
            </w:r>
            <w:r w:rsidRPr="005B6AA2">
              <w:rPr>
                <w:rFonts w:ascii="Times New Roman" w:hAnsi="Times New Roman" w:cs="Times New Roman"/>
              </w:rPr>
              <w:t xml:space="preserve"> и </w:t>
            </w:r>
            <w:r w:rsidR="00442597" w:rsidRPr="005B6AA2">
              <w:rPr>
                <w:rFonts w:ascii="Times New Roman" w:hAnsi="Times New Roman" w:cs="Times New Roman"/>
              </w:rPr>
              <w:t>"</w:t>
            </w:r>
            <w:r w:rsidRPr="005B6AA2">
              <w:rPr>
                <w:rFonts w:ascii="Times New Roman" w:hAnsi="Times New Roman" w:cs="Times New Roman"/>
              </w:rPr>
              <w:t>женщинам вообще</w:t>
            </w:r>
            <w:r w:rsidR="00442597" w:rsidRPr="005B6AA2">
              <w:rPr>
                <w:rFonts w:ascii="Times New Roman" w:hAnsi="Times New Roman" w:cs="Times New Roman"/>
              </w:rPr>
              <w:t>"</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rPr>
              <w:t>Предпочтение в конкретном ребенке мужс</w:t>
            </w:r>
            <w:r w:rsidR="00442597" w:rsidRPr="005B6AA2">
              <w:rPr>
                <w:rFonts w:ascii="Times New Roman" w:hAnsi="Times New Roman" w:cs="Times New Roman"/>
              </w:rPr>
              <w:t>ких качеств обусловливает такой</w:t>
            </w:r>
            <w:r w:rsidRPr="005B6AA2">
              <w:rPr>
                <w:rFonts w:ascii="Times New Roman" w:hAnsi="Times New Roman" w:cs="Times New Roman"/>
              </w:rPr>
              <w:t xml:space="preserve"> стиль воспитания как эмоционально отвержение и гиперпротекция (потворствующая и доминирующая). Воспитанный в таких условиях ребенок может стать</w:t>
            </w:r>
            <w:r w:rsidRPr="005B6AA2">
              <w:rPr>
                <w:rFonts w:ascii="Times New Roman" w:hAnsi="Times New Roman" w:cs="Times New Roman"/>
                <w:i/>
              </w:rPr>
              <w:t>взрослым, который либо не приемлет свой свою половую принадлежность</w:t>
            </w:r>
            <w:r w:rsidR="00442597" w:rsidRPr="005B6AA2">
              <w:rPr>
                <w:rFonts w:ascii="Times New Roman" w:hAnsi="Times New Roman" w:cs="Times New Roman"/>
                <w:i/>
              </w:rPr>
              <w:t xml:space="preserve"> и представителей своего пола, </w:t>
            </w:r>
            <w:r w:rsidRPr="005B6AA2">
              <w:rPr>
                <w:rFonts w:ascii="Times New Roman" w:hAnsi="Times New Roman" w:cs="Times New Roman"/>
                <w:i/>
              </w:rPr>
              <w:t xml:space="preserve">либо дискриминирует противоположный пол. Это может стать и его собственным </w:t>
            </w:r>
            <w:r w:rsidR="005A5EE8">
              <w:rPr>
                <w:rFonts w:ascii="Times New Roman" w:hAnsi="Times New Roman" w:cs="Times New Roman"/>
                <w:i/>
              </w:rPr>
              <w:t>стилем в воспитании своих детей</w:t>
            </w:r>
          </w:p>
        </w:tc>
      </w:tr>
      <w:tr w:rsidR="00257E87" w:rsidRPr="005B6AA2" w:rsidTr="003A7641">
        <w:tc>
          <w:tcPr>
            <w:tcW w:w="6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b/>
              </w:rPr>
              <w:t>ПЖК</w:t>
            </w:r>
          </w:p>
        </w:tc>
        <w:tc>
          <w:tcPr>
            <w:tcW w:w="543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b/>
              </w:rPr>
              <w:t>Предпочтение в ребенке женских качеств</w:t>
            </w:r>
          </w:p>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 xml:space="preserve">Нередко отношение родителя к ребенку обусловливается не действительными особенностями ребенка, а предпочтением или неприятие тех черт, которые родитель приписывает </w:t>
            </w:r>
            <w:r w:rsidR="00442597" w:rsidRPr="005B6AA2">
              <w:rPr>
                <w:rFonts w:ascii="Times New Roman" w:hAnsi="Times New Roman" w:cs="Times New Roman"/>
              </w:rPr>
              <w:t>"</w:t>
            </w:r>
            <w:r w:rsidRPr="005B6AA2">
              <w:rPr>
                <w:rFonts w:ascii="Times New Roman" w:hAnsi="Times New Roman" w:cs="Times New Roman"/>
              </w:rPr>
              <w:t>мужчинам вообще</w:t>
            </w:r>
            <w:r w:rsidR="00442597" w:rsidRPr="005B6AA2">
              <w:rPr>
                <w:rFonts w:ascii="Times New Roman" w:hAnsi="Times New Roman" w:cs="Times New Roman"/>
              </w:rPr>
              <w:t>"</w:t>
            </w:r>
            <w:r w:rsidRPr="005B6AA2">
              <w:rPr>
                <w:rFonts w:ascii="Times New Roman" w:hAnsi="Times New Roman" w:cs="Times New Roman"/>
              </w:rPr>
              <w:t xml:space="preserve"> и </w:t>
            </w:r>
            <w:r w:rsidR="00442597" w:rsidRPr="005B6AA2">
              <w:rPr>
                <w:rFonts w:ascii="Times New Roman" w:hAnsi="Times New Roman" w:cs="Times New Roman"/>
              </w:rPr>
              <w:t>"</w:t>
            </w:r>
            <w:r w:rsidRPr="005B6AA2">
              <w:rPr>
                <w:rFonts w:ascii="Times New Roman" w:hAnsi="Times New Roman" w:cs="Times New Roman"/>
              </w:rPr>
              <w:t>женщинам вообще</w:t>
            </w:r>
            <w:r w:rsidR="00442597" w:rsidRPr="005B6AA2">
              <w:rPr>
                <w:rFonts w:ascii="Times New Roman" w:hAnsi="Times New Roman" w:cs="Times New Roman"/>
              </w:rPr>
              <w:t>"</w:t>
            </w:r>
          </w:p>
        </w:tc>
        <w:tc>
          <w:tcPr>
            <w:tcW w:w="3984"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b/>
              </w:rPr>
            </w:pPr>
            <w:r w:rsidRPr="005B6AA2">
              <w:rPr>
                <w:rFonts w:ascii="Times New Roman" w:hAnsi="Times New Roman" w:cs="Times New Roman"/>
              </w:rPr>
              <w:t>Предпочтен</w:t>
            </w:r>
            <w:r w:rsidR="00442597" w:rsidRPr="005B6AA2">
              <w:rPr>
                <w:rFonts w:ascii="Times New Roman" w:hAnsi="Times New Roman" w:cs="Times New Roman"/>
              </w:rPr>
              <w:t>ие в конкретном ребенке женских качеств обусловливает такой</w:t>
            </w:r>
            <w:r w:rsidRPr="005B6AA2">
              <w:rPr>
                <w:rFonts w:ascii="Times New Roman" w:hAnsi="Times New Roman" w:cs="Times New Roman"/>
              </w:rPr>
              <w:t xml:space="preserve"> стиль воспитания как эмоционально отвержение и гиперпротекция (потворствующая и доминирующая). Воспитанный в таких условиях ребенок </w:t>
            </w:r>
            <w:r w:rsidRPr="005B6AA2">
              <w:rPr>
                <w:rFonts w:ascii="Times New Roman" w:hAnsi="Times New Roman" w:cs="Times New Roman"/>
              </w:rPr>
              <w:lastRenderedPageBreak/>
              <w:t>может стать</w:t>
            </w:r>
            <w:r w:rsidRPr="005B6AA2">
              <w:rPr>
                <w:rFonts w:ascii="Times New Roman" w:hAnsi="Times New Roman" w:cs="Times New Roman"/>
                <w:i/>
              </w:rPr>
              <w:t>взрослым, который либо не приемлет свой свою половую принадлежност</w:t>
            </w:r>
            <w:r w:rsidR="00442597" w:rsidRPr="005B6AA2">
              <w:rPr>
                <w:rFonts w:ascii="Times New Roman" w:hAnsi="Times New Roman" w:cs="Times New Roman"/>
                <w:i/>
              </w:rPr>
              <w:t>ь и представителей своего пола,</w:t>
            </w:r>
            <w:r w:rsidRPr="005B6AA2">
              <w:rPr>
                <w:rFonts w:ascii="Times New Roman" w:hAnsi="Times New Roman" w:cs="Times New Roman"/>
                <w:i/>
              </w:rPr>
              <w:t xml:space="preserve"> либо дискриминирует противоположный пол. Это может стать и его собственным </w:t>
            </w:r>
            <w:r w:rsidR="005A5EE8">
              <w:rPr>
                <w:rFonts w:ascii="Times New Roman" w:hAnsi="Times New Roman" w:cs="Times New Roman"/>
                <w:i/>
              </w:rPr>
              <w:t>стилем в воспитании своих детей</w:t>
            </w:r>
          </w:p>
        </w:tc>
      </w:tr>
    </w:tbl>
    <w:p w:rsidR="00257E87" w:rsidRPr="005B6AA2" w:rsidRDefault="00257E87" w:rsidP="00154E7C">
      <w:pPr>
        <w:spacing w:after="0" w:line="240" w:lineRule="auto"/>
        <w:jc w:val="center"/>
        <w:rPr>
          <w:rFonts w:ascii="Times New Roman" w:hAnsi="Times New Roman" w:cs="Times New Roman"/>
          <w:b/>
          <w:bCs/>
        </w:rPr>
      </w:pPr>
      <w:r w:rsidRPr="005B6AA2">
        <w:rPr>
          <w:rFonts w:ascii="Times New Roman" w:hAnsi="Times New Roman" w:cs="Times New Roman"/>
          <w:b/>
        </w:rPr>
        <w:lastRenderedPageBreak/>
        <w:t>ВОЗМОЖНЫЕ ПРИЧИНЫ ОТКЛОНЕНИЙ В СЕМЕЙНОМ ВОСПИТАНИИ:</w:t>
      </w:r>
    </w:p>
    <w:tbl>
      <w:tblPr>
        <w:tblW w:w="0" w:type="auto"/>
        <w:tblInd w:w="108" w:type="dxa"/>
        <w:tblLayout w:type="fixed"/>
        <w:tblLook w:val="0000" w:firstRow="0" w:lastRow="0" w:firstColumn="0" w:lastColumn="0" w:noHBand="0" w:noVBand="0"/>
      </w:tblPr>
      <w:tblGrid>
        <w:gridCol w:w="4068"/>
        <w:gridCol w:w="5857"/>
      </w:tblGrid>
      <w:tr w:rsidR="00257E87" w:rsidRPr="005B6AA2" w:rsidTr="003A7641">
        <w:tc>
          <w:tcPr>
            <w:tcW w:w="406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b/>
                <w:bCs/>
              </w:rPr>
            </w:pPr>
            <w:r w:rsidRPr="005B6AA2">
              <w:rPr>
                <w:rFonts w:ascii="Times New Roman" w:hAnsi="Times New Roman" w:cs="Times New Roman"/>
                <w:b/>
                <w:bCs/>
              </w:rPr>
              <w:t>ПРИЧИНА</w:t>
            </w:r>
          </w:p>
        </w:tc>
        <w:tc>
          <w:tcPr>
            <w:tcW w:w="5857"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b/>
                <w:bCs/>
              </w:rPr>
              <w:t xml:space="preserve">РЕКОМЕНДАЦИИ </w:t>
            </w:r>
          </w:p>
        </w:tc>
      </w:tr>
      <w:tr w:rsidR="00257E87" w:rsidRPr="005B6AA2" w:rsidTr="003A7641">
        <w:tc>
          <w:tcPr>
            <w:tcW w:w="406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Низкая педагог</w:t>
            </w:r>
            <w:r w:rsidR="00442597" w:rsidRPr="005B6AA2">
              <w:rPr>
                <w:rFonts w:ascii="Times New Roman" w:hAnsi="Times New Roman" w:cs="Times New Roman"/>
              </w:rPr>
              <w:t xml:space="preserve">ическая культура (грамотность) </w:t>
            </w:r>
            <w:r w:rsidRPr="005B6AA2">
              <w:rPr>
                <w:rFonts w:ascii="Times New Roman" w:hAnsi="Times New Roman" w:cs="Times New Roman"/>
              </w:rPr>
              <w:t>родителей.</w:t>
            </w:r>
          </w:p>
        </w:tc>
        <w:tc>
          <w:tcPr>
            <w:tcW w:w="5857"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Разъяснительная и просветительская работа педагога-психолога.</w:t>
            </w:r>
          </w:p>
        </w:tc>
      </w:tr>
      <w:tr w:rsidR="00257E87" w:rsidRPr="005B6AA2" w:rsidTr="003A7641">
        <w:tc>
          <w:tcPr>
            <w:tcW w:w="406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Нарушения в личности самих родителей т</w:t>
            </w:r>
            <w:r w:rsidR="005A5EE8">
              <w:rPr>
                <w:rFonts w:ascii="Times New Roman" w:hAnsi="Times New Roman" w:cs="Times New Roman"/>
              </w:rPr>
              <w:t>акие как отклонения в характере</w:t>
            </w:r>
          </w:p>
          <w:p w:rsidR="00257E87" w:rsidRPr="005B6AA2" w:rsidRDefault="00257E87" w:rsidP="00154E7C">
            <w:pPr>
              <w:spacing w:after="0" w:line="240" w:lineRule="auto"/>
              <w:jc w:val="both"/>
              <w:rPr>
                <w:rFonts w:ascii="Times New Roman" w:hAnsi="Times New Roman" w:cs="Times New Roman"/>
              </w:rPr>
            </w:pPr>
          </w:p>
        </w:tc>
        <w:tc>
          <w:tcPr>
            <w:tcW w:w="5857"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widowControl w:val="0"/>
              <w:numPr>
                <w:ilvl w:val="0"/>
                <w:numId w:val="44"/>
              </w:numPr>
              <w:tabs>
                <w:tab w:val="left" w:pos="566"/>
              </w:tabs>
              <w:suppressAutoHyphens/>
              <w:snapToGrid w:val="0"/>
              <w:spacing w:after="0" w:line="240" w:lineRule="auto"/>
              <w:ind w:left="283" w:hanging="283"/>
              <w:jc w:val="both"/>
              <w:rPr>
                <w:rFonts w:ascii="Times New Roman" w:hAnsi="Times New Roman" w:cs="Times New Roman"/>
              </w:rPr>
            </w:pPr>
            <w:r w:rsidRPr="005B6AA2">
              <w:rPr>
                <w:rFonts w:ascii="Times New Roman" w:hAnsi="Times New Roman" w:cs="Times New Roman"/>
              </w:rPr>
              <w:t>Психодиагностика личностной сферы родителя;</w:t>
            </w:r>
          </w:p>
          <w:p w:rsidR="00257E87" w:rsidRPr="005B6AA2" w:rsidRDefault="00257E87" w:rsidP="00154E7C">
            <w:pPr>
              <w:widowControl w:val="0"/>
              <w:numPr>
                <w:ilvl w:val="0"/>
                <w:numId w:val="44"/>
              </w:numPr>
              <w:tabs>
                <w:tab w:val="left" w:pos="566"/>
              </w:tabs>
              <w:suppressAutoHyphens/>
              <w:spacing w:after="0" w:line="240" w:lineRule="auto"/>
              <w:ind w:left="283" w:hanging="283"/>
              <w:jc w:val="both"/>
              <w:rPr>
                <w:rFonts w:ascii="Times New Roman" w:hAnsi="Times New Roman" w:cs="Times New Roman"/>
              </w:rPr>
            </w:pPr>
            <w:r w:rsidRPr="005B6AA2">
              <w:rPr>
                <w:rFonts w:ascii="Times New Roman" w:hAnsi="Times New Roman" w:cs="Times New Roman"/>
              </w:rPr>
              <w:t>Психологическое консультирование родителей;</w:t>
            </w:r>
          </w:p>
          <w:p w:rsidR="00257E87" w:rsidRPr="005B6AA2" w:rsidRDefault="005A5EE8" w:rsidP="00154E7C">
            <w:pPr>
              <w:widowControl w:val="0"/>
              <w:numPr>
                <w:ilvl w:val="0"/>
                <w:numId w:val="44"/>
              </w:numPr>
              <w:tabs>
                <w:tab w:val="left" w:pos="566"/>
              </w:tabs>
              <w:suppressAutoHyphens/>
              <w:spacing w:after="0" w:line="240" w:lineRule="auto"/>
              <w:ind w:left="283" w:hanging="283"/>
              <w:jc w:val="both"/>
              <w:rPr>
                <w:rFonts w:ascii="Times New Roman" w:hAnsi="Times New Roman" w:cs="Times New Roman"/>
              </w:rPr>
            </w:pPr>
            <w:r>
              <w:rPr>
                <w:rFonts w:ascii="Times New Roman" w:hAnsi="Times New Roman" w:cs="Times New Roman"/>
              </w:rPr>
              <w:t>Психокоррекция</w:t>
            </w:r>
          </w:p>
        </w:tc>
      </w:tr>
      <w:tr w:rsidR="00257E87" w:rsidRPr="005B6AA2" w:rsidTr="003A7641">
        <w:tc>
          <w:tcPr>
            <w:tcW w:w="406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both"/>
              <w:rPr>
                <w:rFonts w:ascii="Times New Roman" w:hAnsi="Times New Roman" w:cs="Times New Roman"/>
              </w:rPr>
            </w:pPr>
            <w:r w:rsidRPr="005B6AA2">
              <w:rPr>
                <w:rFonts w:ascii="Times New Roman" w:hAnsi="Times New Roman" w:cs="Times New Roman"/>
              </w:rPr>
              <w:t>Личностные проблемы родителей</w:t>
            </w:r>
            <w:r w:rsidR="005A5EE8">
              <w:rPr>
                <w:rFonts w:ascii="Times New Roman" w:hAnsi="Times New Roman" w:cs="Times New Roman"/>
              </w:rPr>
              <w:t>,</w:t>
            </w:r>
            <w:r w:rsidRPr="005B6AA2">
              <w:rPr>
                <w:rFonts w:ascii="Times New Roman" w:hAnsi="Times New Roman" w:cs="Times New Roman"/>
              </w:rPr>
              <w:t xml:space="preserve"> решаемые за счёт ребенка. В основе личностной проблемы родителя чаще всего лежит какая-либо неосознаваемая потребность, котор</w:t>
            </w:r>
            <w:r w:rsidR="00442597" w:rsidRPr="005B6AA2">
              <w:rPr>
                <w:rFonts w:ascii="Times New Roman" w:hAnsi="Times New Roman" w:cs="Times New Roman"/>
              </w:rPr>
              <w:t xml:space="preserve">ую родитель и </w:t>
            </w:r>
            <w:r w:rsidRPr="005B6AA2">
              <w:rPr>
                <w:rFonts w:ascii="Times New Roman" w:hAnsi="Times New Roman" w:cs="Times New Roman"/>
              </w:rPr>
              <w:t>удовлетворяет неосозна</w:t>
            </w:r>
            <w:r w:rsidR="005A5EE8">
              <w:rPr>
                <w:rFonts w:ascii="Times New Roman" w:hAnsi="Times New Roman" w:cs="Times New Roman"/>
              </w:rPr>
              <w:t>нно в процессе воспитания</w:t>
            </w:r>
          </w:p>
        </w:tc>
        <w:tc>
          <w:tcPr>
            <w:tcW w:w="5857"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widowControl w:val="0"/>
              <w:numPr>
                <w:ilvl w:val="0"/>
                <w:numId w:val="43"/>
              </w:numPr>
              <w:tabs>
                <w:tab w:val="left" w:pos="566"/>
              </w:tabs>
              <w:suppressAutoHyphens/>
              <w:snapToGrid w:val="0"/>
              <w:spacing w:after="0" w:line="240" w:lineRule="auto"/>
              <w:ind w:left="283" w:hanging="283"/>
              <w:jc w:val="both"/>
              <w:rPr>
                <w:rFonts w:ascii="Times New Roman" w:hAnsi="Times New Roman" w:cs="Times New Roman"/>
              </w:rPr>
            </w:pPr>
            <w:r w:rsidRPr="005B6AA2">
              <w:rPr>
                <w:rFonts w:ascii="Times New Roman" w:hAnsi="Times New Roman" w:cs="Times New Roman"/>
              </w:rPr>
              <w:t>Выявление личностной проблемы родителя с помощью психолога;</w:t>
            </w:r>
          </w:p>
          <w:p w:rsidR="00257E87" w:rsidRPr="005B6AA2" w:rsidRDefault="00442597" w:rsidP="00154E7C">
            <w:pPr>
              <w:widowControl w:val="0"/>
              <w:numPr>
                <w:ilvl w:val="0"/>
                <w:numId w:val="43"/>
              </w:numPr>
              <w:tabs>
                <w:tab w:val="left" w:pos="566"/>
              </w:tabs>
              <w:suppressAutoHyphens/>
              <w:spacing w:after="0" w:line="240" w:lineRule="auto"/>
              <w:ind w:left="283" w:hanging="283"/>
              <w:jc w:val="both"/>
              <w:rPr>
                <w:rFonts w:ascii="Times New Roman" w:hAnsi="Times New Roman" w:cs="Times New Roman"/>
              </w:rPr>
            </w:pPr>
            <w:r w:rsidRPr="005B6AA2">
              <w:rPr>
                <w:rFonts w:ascii="Times New Roman" w:hAnsi="Times New Roman" w:cs="Times New Roman"/>
              </w:rPr>
              <w:t>Психодиагностика родителя,</w:t>
            </w:r>
            <w:r w:rsidR="00257E87" w:rsidRPr="005B6AA2">
              <w:rPr>
                <w:rFonts w:ascii="Times New Roman" w:hAnsi="Times New Roman" w:cs="Times New Roman"/>
              </w:rPr>
              <w:t xml:space="preserve"> супружеских и семейных отношений;</w:t>
            </w:r>
          </w:p>
          <w:p w:rsidR="00257E87" w:rsidRPr="005B6AA2" w:rsidRDefault="00257E87" w:rsidP="00154E7C">
            <w:pPr>
              <w:widowControl w:val="0"/>
              <w:numPr>
                <w:ilvl w:val="0"/>
                <w:numId w:val="43"/>
              </w:numPr>
              <w:tabs>
                <w:tab w:val="left" w:pos="566"/>
              </w:tabs>
              <w:suppressAutoHyphens/>
              <w:spacing w:after="0" w:line="240" w:lineRule="auto"/>
              <w:ind w:left="283" w:hanging="283"/>
              <w:jc w:val="both"/>
              <w:rPr>
                <w:rFonts w:ascii="Times New Roman" w:hAnsi="Times New Roman" w:cs="Times New Roman"/>
              </w:rPr>
            </w:pPr>
            <w:r w:rsidRPr="005B6AA2">
              <w:rPr>
                <w:rFonts w:ascii="Times New Roman" w:hAnsi="Times New Roman" w:cs="Times New Roman"/>
              </w:rPr>
              <w:t>Помощь в осознании существующей личностной проблемы;</w:t>
            </w:r>
          </w:p>
          <w:p w:rsidR="00257E87" w:rsidRPr="005B6AA2" w:rsidRDefault="00257E87" w:rsidP="00154E7C">
            <w:pPr>
              <w:widowControl w:val="0"/>
              <w:numPr>
                <w:ilvl w:val="0"/>
                <w:numId w:val="43"/>
              </w:numPr>
              <w:tabs>
                <w:tab w:val="left" w:pos="566"/>
              </w:tabs>
              <w:suppressAutoHyphens/>
              <w:spacing w:after="0" w:line="240" w:lineRule="auto"/>
              <w:ind w:left="283" w:hanging="283"/>
              <w:jc w:val="both"/>
              <w:rPr>
                <w:rFonts w:ascii="Times New Roman" w:hAnsi="Times New Roman" w:cs="Times New Roman"/>
              </w:rPr>
            </w:pPr>
            <w:r w:rsidRPr="005B6AA2">
              <w:rPr>
                <w:rFonts w:ascii="Times New Roman" w:hAnsi="Times New Roman" w:cs="Times New Roman"/>
              </w:rPr>
              <w:t>Психокоррекция личностная, супружеских и семейных отношений</w:t>
            </w:r>
          </w:p>
        </w:tc>
      </w:tr>
    </w:tbl>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b/>
        </w:rPr>
        <w:t>СОЧЕТАНИЕ РАЗЛИЧНЫХ ТИПОВ ОТКЛОНЕНИЙ В ВОСПИТАНИИ</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b/>
        </w:rPr>
        <w:t xml:space="preserve"> В СТИЛЬ СВОЙСТВЕННЫЙ РОДИТЕЛЮ:</w:t>
      </w:r>
    </w:p>
    <w:tbl>
      <w:tblPr>
        <w:tblW w:w="0" w:type="auto"/>
        <w:tblInd w:w="108" w:type="dxa"/>
        <w:tblLayout w:type="fixed"/>
        <w:tblLook w:val="0000" w:firstRow="0" w:lastRow="0" w:firstColumn="0" w:lastColumn="0" w:noHBand="0" w:noVBand="0"/>
      </w:tblPr>
      <w:tblGrid>
        <w:gridCol w:w="1994"/>
        <w:gridCol w:w="1632"/>
        <w:gridCol w:w="1850"/>
        <w:gridCol w:w="1648"/>
        <w:gridCol w:w="1613"/>
        <w:gridCol w:w="1068"/>
      </w:tblGrid>
      <w:tr w:rsidR="00257E87" w:rsidRPr="005B6AA2" w:rsidTr="003A7641">
        <w:trPr>
          <w:trHeight w:hRule="exact" w:val="286"/>
        </w:trPr>
        <w:tc>
          <w:tcPr>
            <w:tcW w:w="1994" w:type="dxa"/>
            <w:vMerge w:val="restart"/>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 xml:space="preserve">ТИП </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ВОСПИТАНИЯ</w:t>
            </w:r>
          </w:p>
        </w:tc>
        <w:tc>
          <w:tcPr>
            <w:tcW w:w="7811" w:type="dxa"/>
            <w:gridSpan w:val="5"/>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Выраженность черт воспитательного процесса</w:t>
            </w:r>
          </w:p>
        </w:tc>
      </w:tr>
      <w:tr w:rsidR="00257E87" w:rsidRPr="005B6AA2" w:rsidTr="003A7641">
        <w:trPr>
          <w:trHeight w:hRule="exact" w:val="838"/>
        </w:trPr>
        <w:tc>
          <w:tcPr>
            <w:tcW w:w="1994" w:type="dxa"/>
            <w:vMerge/>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 xml:space="preserve">Уровень </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протекции</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 xml:space="preserve">Полнота </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 xml:space="preserve">удовлетворения </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потребностей</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Количество требований</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Число</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запретов</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Жесткость</w:t>
            </w: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санкций</w:t>
            </w:r>
          </w:p>
        </w:tc>
      </w:tr>
      <w:tr w:rsidR="00257E87" w:rsidRPr="005B6AA2" w:rsidTr="003A7641">
        <w:tc>
          <w:tcPr>
            <w:tcW w:w="1994" w:type="dxa"/>
            <w:vMerge/>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П</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У</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Т</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З</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r w:rsidRPr="005B6AA2">
              <w:rPr>
                <w:rFonts w:ascii="Times New Roman" w:hAnsi="Times New Roman" w:cs="Times New Roman"/>
              </w:rPr>
              <w:t>С</w:t>
            </w:r>
          </w:p>
        </w:tc>
      </w:tr>
      <w:tr w:rsidR="00257E87" w:rsidRPr="005B6AA2" w:rsidTr="003A7641">
        <w:tc>
          <w:tcPr>
            <w:tcW w:w="1994"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r w:rsidRPr="005B6AA2">
              <w:rPr>
                <w:rFonts w:ascii="Times New Roman" w:hAnsi="Times New Roman" w:cs="Times New Roman"/>
              </w:rPr>
              <w:t>Потворствующая гиперпротекция</w:t>
            </w: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r>
      <w:tr w:rsidR="00257E87" w:rsidRPr="005B6AA2" w:rsidTr="003A7641">
        <w:tc>
          <w:tcPr>
            <w:tcW w:w="1994"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r w:rsidRPr="005B6AA2">
              <w:rPr>
                <w:rFonts w:ascii="Times New Roman" w:hAnsi="Times New Roman" w:cs="Times New Roman"/>
              </w:rPr>
              <w:t>Доминирующая гиперпротекция</w:t>
            </w: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r>
      <w:tr w:rsidR="00257E87" w:rsidRPr="005B6AA2" w:rsidTr="003A7641">
        <w:tc>
          <w:tcPr>
            <w:tcW w:w="1994"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r w:rsidRPr="005B6AA2">
              <w:rPr>
                <w:rFonts w:ascii="Times New Roman" w:hAnsi="Times New Roman" w:cs="Times New Roman"/>
              </w:rPr>
              <w:t>Жестокое</w:t>
            </w:r>
          </w:p>
          <w:p w:rsidR="00257E87" w:rsidRPr="005B6AA2" w:rsidRDefault="00257E87" w:rsidP="00154E7C">
            <w:pPr>
              <w:spacing w:after="0" w:line="240" w:lineRule="auto"/>
              <w:rPr>
                <w:rFonts w:ascii="Times New Roman" w:hAnsi="Times New Roman" w:cs="Times New Roman"/>
              </w:rPr>
            </w:pPr>
            <w:r w:rsidRPr="005B6AA2">
              <w:rPr>
                <w:rFonts w:ascii="Times New Roman" w:hAnsi="Times New Roman" w:cs="Times New Roman"/>
              </w:rPr>
              <w:t>обращение</w:t>
            </w: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r>
      <w:tr w:rsidR="00257E87" w:rsidRPr="005B6AA2" w:rsidTr="003A7641">
        <w:tc>
          <w:tcPr>
            <w:tcW w:w="1994"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r w:rsidRPr="005B6AA2">
              <w:rPr>
                <w:rFonts w:ascii="Times New Roman" w:hAnsi="Times New Roman" w:cs="Times New Roman"/>
              </w:rPr>
              <w:t>Эмоциональное</w:t>
            </w:r>
          </w:p>
          <w:p w:rsidR="00257E87" w:rsidRPr="005B6AA2" w:rsidRDefault="00257E87" w:rsidP="00154E7C">
            <w:pPr>
              <w:spacing w:after="0" w:line="240" w:lineRule="auto"/>
              <w:rPr>
                <w:rFonts w:ascii="Times New Roman" w:hAnsi="Times New Roman" w:cs="Times New Roman"/>
              </w:rPr>
            </w:pPr>
            <w:r w:rsidRPr="005B6AA2">
              <w:rPr>
                <w:rFonts w:ascii="Times New Roman" w:hAnsi="Times New Roman" w:cs="Times New Roman"/>
              </w:rPr>
              <w:t>отвержение</w:t>
            </w: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r>
      <w:tr w:rsidR="00257E87" w:rsidRPr="005B6AA2" w:rsidTr="003A7641">
        <w:tc>
          <w:tcPr>
            <w:tcW w:w="1994"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r w:rsidRPr="005B6AA2">
              <w:rPr>
                <w:rFonts w:ascii="Times New Roman" w:hAnsi="Times New Roman" w:cs="Times New Roman"/>
              </w:rPr>
              <w:t>Повышенная</w:t>
            </w:r>
          </w:p>
          <w:p w:rsidR="00257E87" w:rsidRPr="005B6AA2" w:rsidRDefault="00257E87" w:rsidP="00154E7C">
            <w:pPr>
              <w:spacing w:after="0" w:line="240" w:lineRule="auto"/>
              <w:rPr>
                <w:rFonts w:ascii="Times New Roman" w:hAnsi="Times New Roman" w:cs="Times New Roman"/>
              </w:rPr>
            </w:pPr>
            <w:r w:rsidRPr="005B6AA2">
              <w:rPr>
                <w:rFonts w:ascii="Times New Roman" w:hAnsi="Times New Roman" w:cs="Times New Roman"/>
              </w:rPr>
              <w:t>моральная</w:t>
            </w:r>
          </w:p>
          <w:p w:rsidR="00257E87" w:rsidRPr="005B6AA2" w:rsidRDefault="00257E87" w:rsidP="00154E7C">
            <w:pPr>
              <w:spacing w:after="0" w:line="240" w:lineRule="auto"/>
              <w:rPr>
                <w:rFonts w:ascii="Times New Roman" w:hAnsi="Times New Roman" w:cs="Times New Roman"/>
              </w:rPr>
            </w:pPr>
            <w:r w:rsidRPr="005B6AA2">
              <w:rPr>
                <w:rFonts w:ascii="Times New Roman" w:hAnsi="Times New Roman" w:cs="Times New Roman"/>
              </w:rPr>
              <w:t>ответственность</w:t>
            </w: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r>
      <w:tr w:rsidR="00257E87" w:rsidRPr="005B6AA2" w:rsidTr="003A7641">
        <w:tc>
          <w:tcPr>
            <w:tcW w:w="1994"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rPr>
                <w:rFonts w:ascii="Times New Roman" w:hAnsi="Times New Roman" w:cs="Times New Roman"/>
              </w:rPr>
            </w:pPr>
          </w:p>
          <w:p w:rsidR="00257E87" w:rsidRPr="005B6AA2" w:rsidRDefault="00257E87" w:rsidP="00154E7C">
            <w:pPr>
              <w:spacing w:after="0" w:line="240" w:lineRule="auto"/>
              <w:rPr>
                <w:rFonts w:ascii="Times New Roman" w:hAnsi="Times New Roman" w:cs="Times New Roman"/>
              </w:rPr>
            </w:pPr>
            <w:r w:rsidRPr="005B6AA2">
              <w:rPr>
                <w:rFonts w:ascii="Times New Roman" w:hAnsi="Times New Roman" w:cs="Times New Roman"/>
              </w:rPr>
              <w:t>Безнадзорность</w:t>
            </w:r>
          </w:p>
        </w:tc>
        <w:tc>
          <w:tcPr>
            <w:tcW w:w="1632"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850"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48"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613" w:type="dxa"/>
            <w:tcBorders>
              <w:top w:val="single" w:sz="4" w:space="0" w:color="000000"/>
              <w:left w:val="single" w:sz="4" w:space="0" w:color="000000"/>
              <w:bottom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257E87" w:rsidRPr="005B6AA2" w:rsidRDefault="00257E87" w:rsidP="00154E7C">
            <w:pPr>
              <w:snapToGrid w:val="0"/>
              <w:spacing w:after="0" w:line="240" w:lineRule="auto"/>
              <w:jc w:val="center"/>
              <w:rPr>
                <w:rFonts w:ascii="Times New Roman" w:hAnsi="Times New Roman" w:cs="Times New Roman"/>
              </w:rPr>
            </w:pPr>
          </w:p>
          <w:p w:rsidR="00257E87" w:rsidRPr="005B6AA2" w:rsidRDefault="00257E87" w:rsidP="00154E7C">
            <w:pPr>
              <w:spacing w:after="0" w:line="240" w:lineRule="auto"/>
              <w:jc w:val="center"/>
              <w:rPr>
                <w:rFonts w:ascii="Times New Roman" w:hAnsi="Times New Roman" w:cs="Times New Roman"/>
              </w:rPr>
            </w:pPr>
            <w:r w:rsidRPr="005B6AA2">
              <w:rPr>
                <w:rFonts w:ascii="Times New Roman" w:hAnsi="Times New Roman" w:cs="Times New Roman"/>
              </w:rPr>
              <w:t>+/-</w:t>
            </w:r>
          </w:p>
        </w:tc>
      </w:tr>
    </w:tbl>
    <w:p w:rsidR="00257E87" w:rsidRPr="005B6AA2" w:rsidRDefault="00257E87" w:rsidP="00154E7C">
      <w:pPr>
        <w:spacing w:after="0" w:line="240" w:lineRule="auto"/>
        <w:jc w:val="both"/>
        <w:rPr>
          <w:rFonts w:ascii="Times New Roman" w:hAnsi="Times New Roman" w:cs="Times New Roman"/>
        </w:rPr>
      </w:pP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b/>
        </w:rPr>
        <w:t>Примечание</w:t>
      </w:r>
      <w:r w:rsidRPr="005B6AA2">
        <w:rPr>
          <w:rFonts w:ascii="Times New Roman" w:hAnsi="Times New Roman" w:cs="Times New Roman"/>
        </w:rPr>
        <w:t xml:space="preserve">: </w:t>
      </w:r>
      <w:r w:rsidR="00442597" w:rsidRPr="005B6AA2">
        <w:rPr>
          <w:rFonts w:ascii="Times New Roman" w:hAnsi="Times New Roman" w:cs="Times New Roman"/>
        </w:rPr>
        <w:t>"</w:t>
      </w:r>
      <w:r w:rsidRPr="005B6AA2">
        <w:rPr>
          <w:rFonts w:ascii="Times New Roman" w:hAnsi="Times New Roman" w:cs="Times New Roman"/>
        </w:rPr>
        <w:t>+</w:t>
      </w:r>
      <w:r w:rsidR="00442597" w:rsidRPr="005B6AA2">
        <w:rPr>
          <w:rFonts w:ascii="Times New Roman" w:hAnsi="Times New Roman" w:cs="Times New Roman"/>
        </w:rPr>
        <w:t>"</w:t>
      </w:r>
      <w:r w:rsidRPr="005B6AA2">
        <w:rPr>
          <w:rFonts w:ascii="Times New Roman" w:hAnsi="Times New Roman" w:cs="Times New Roman"/>
        </w:rPr>
        <w:t xml:space="preserve"> чрезмерная выраженность соответствующей черты воспитания; </w:t>
      </w:r>
    </w:p>
    <w:p w:rsidR="00257E87" w:rsidRPr="005B6AA2" w:rsidRDefault="00442597" w:rsidP="00154E7C">
      <w:pPr>
        <w:spacing w:after="0" w:line="240" w:lineRule="auto"/>
        <w:jc w:val="both"/>
        <w:rPr>
          <w:rFonts w:ascii="Times New Roman" w:hAnsi="Times New Roman" w:cs="Times New Roman"/>
        </w:rPr>
      </w:pPr>
      <w:r w:rsidRPr="005B6AA2">
        <w:rPr>
          <w:rFonts w:ascii="Times New Roman" w:hAnsi="Times New Roman" w:cs="Times New Roman"/>
        </w:rPr>
        <w:t>"</w:t>
      </w:r>
      <w:r w:rsidR="00257E87" w:rsidRPr="005B6AA2">
        <w:rPr>
          <w:rFonts w:ascii="Times New Roman" w:hAnsi="Times New Roman" w:cs="Times New Roman"/>
        </w:rPr>
        <w:t>-</w:t>
      </w:r>
      <w:r w:rsidRPr="005B6AA2">
        <w:rPr>
          <w:rFonts w:ascii="Times New Roman" w:hAnsi="Times New Roman" w:cs="Times New Roman"/>
        </w:rPr>
        <w:t>"</w:t>
      </w:r>
      <w:r w:rsidR="00257E87" w:rsidRPr="005B6AA2">
        <w:rPr>
          <w:rFonts w:ascii="Times New Roman" w:hAnsi="Times New Roman" w:cs="Times New Roman"/>
        </w:rPr>
        <w:t xml:space="preserve"> недостаточная выраженность с</w:t>
      </w:r>
      <w:r w:rsidRPr="005B6AA2">
        <w:rPr>
          <w:rFonts w:ascii="Times New Roman" w:hAnsi="Times New Roman" w:cs="Times New Roman"/>
        </w:rPr>
        <w:t>оответствующей черты воспитания</w:t>
      </w:r>
      <w:r w:rsidR="00257E87" w:rsidRPr="005B6AA2">
        <w:rPr>
          <w:rFonts w:ascii="Times New Roman" w:hAnsi="Times New Roman" w:cs="Times New Roman"/>
        </w:rPr>
        <w:t xml:space="preserve">; </w:t>
      </w:r>
    </w:p>
    <w:p w:rsidR="00257E87" w:rsidRPr="005B6AA2" w:rsidRDefault="00442597" w:rsidP="00154E7C">
      <w:pPr>
        <w:spacing w:after="0" w:line="240" w:lineRule="auto"/>
        <w:jc w:val="both"/>
        <w:rPr>
          <w:rFonts w:ascii="Times New Roman" w:hAnsi="Times New Roman" w:cs="Times New Roman"/>
          <w:b/>
        </w:rPr>
      </w:pPr>
      <w:r w:rsidRPr="005B6AA2">
        <w:rPr>
          <w:rFonts w:ascii="Times New Roman" w:hAnsi="Times New Roman" w:cs="Times New Roman"/>
        </w:rPr>
        <w:t>"</w:t>
      </w:r>
      <w:r w:rsidR="00257E87" w:rsidRPr="005B6AA2">
        <w:rPr>
          <w:rFonts w:ascii="Times New Roman" w:hAnsi="Times New Roman" w:cs="Times New Roman"/>
        </w:rPr>
        <w:t>+/-</w:t>
      </w:r>
      <w:r w:rsidRPr="005B6AA2">
        <w:rPr>
          <w:rFonts w:ascii="Times New Roman" w:hAnsi="Times New Roman" w:cs="Times New Roman"/>
        </w:rPr>
        <w:t>"</w:t>
      </w:r>
      <w:r w:rsidR="00257E87" w:rsidRPr="005B6AA2">
        <w:rPr>
          <w:rFonts w:ascii="Times New Roman" w:hAnsi="Times New Roman" w:cs="Times New Roman"/>
        </w:rPr>
        <w:t xml:space="preserve"> возможна и чрезмерность и недостаточность выраженности соответствующей че</w:t>
      </w:r>
      <w:r w:rsidR="005A5EE8">
        <w:rPr>
          <w:rFonts w:ascii="Times New Roman" w:hAnsi="Times New Roman" w:cs="Times New Roman"/>
        </w:rPr>
        <w:t>рты воспитания .</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b/>
        </w:rPr>
        <w:t>Потворствующая гиперпротекция:</w:t>
      </w:r>
      <w:r w:rsidRPr="005B6AA2">
        <w:rPr>
          <w:rFonts w:ascii="Times New Roman" w:hAnsi="Times New Roman" w:cs="Times New Roman"/>
        </w:rPr>
        <w:t>Ребенок в центре внимания, его потребности максимально удовлетворяются. Этот тип воспитания содействует развитию истероидных и гипертимных черт характера.</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b/>
        </w:rPr>
        <w:t>Доминирующая гиперпротекция:</w:t>
      </w:r>
      <w:r w:rsidRPr="005B6AA2">
        <w:rPr>
          <w:rFonts w:ascii="Times New Roman" w:hAnsi="Times New Roman" w:cs="Times New Roman"/>
        </w:rPr>
        <w:t>Ребенок в центре внимания. Ему отдают много сил и времени, но в тоже время лишают его самостоятельности ставя многочисленные запреты и ограничения. У гипертимных детей такое воспитание усиливает эмансипацию, а у астено-невротичных – психастению.</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b/>
        </w:rPr>
        <w:t>Жестокое обращение:</w:t>
      </w:r>
      <w:r w:rsidRPr="005B6AA2">
        <w:rPr>
          <w:rFonts w:ascii="Times New Roman" w:hAnsi="Times New Roman" w:cs="Times New Roman"/>
        </w:rPr>
        <w:t>Образуется сочетанием п</w:t>
      </w:r>
      <w:r w:rsidR="00AE2424" w:rsidRPr="005B6AA2">
        <w:rPr>
          <w:rFonts w:ascii="Times New Roman" w:hAnsi="Times New Roman" w:cs="Times New Roman"/>
        </w:rPr>
        <w:t xml:space="preserve">ониженного внимания к ребенку, </w:t>
      </w:r>
      <w:r w:rsidRPr="005B6AA2">
        <w:rPr>
          <w:rFonts w:ascii="Times New Roman" w:hAnsi="Times New Roman" w:cs="Times New Roman"/>
        </w:rPr>
        <w:t xml:space="preserve">игнорирования его потребностей, и нередко в жестоком обращении с ним. Воспитание по типу </w:t>
      </w:r>
      <w:r w:rsidR="00442597" w:rsidRPr="005B6AA2">
        <w:rPr>
          <w:rFonts w:ascii="Times New Roman" w:hAnsi="Times New Roman" w:cs="Times New Roman"/>
        </w:rPr>
        <w:t>"</w:t>
      </w:r>
      <w:r w:rsidRPr="005B6AA2">
        <w:rPr>
          <w:rFonts w:ascii="Times New Roman" w:hAnsi="Times New Roman" w:cs="Times New Roman"/>
        </w:rPr>
        <w:t>Золушки</w:t>
      </w:r>
      <w:r w:rsidR="00442597" w:rsidRPr="005B6AA2">
        <w:rPr>
          <w:rFonts w:ascii="Times New Roman" w:hAnsi="Times New Roman" w:cs="Times New Roman"/>
        </w:rPr>
        <w:t>"</w:t>
      </w:r>
      <w:r w:rsidRPr="005B6AA2">
        <w:rPr>
          <w:rFonts w:ascii="Times New Roman" w:hAnsi="Times New Roman" w:cs="Times New Roman"/>
        </w:rPr>
        <w:t>.</w:t>
      </w:r>
    </w:p>
    <w:p w:rsidR="00257E87" w:rsidRPr="005B6AA2" w:rsidRDefault="00257E87" w:rsidP="00154E7C">
      <w:pPr>
        <w:spacing w:after="0" w:line="240" w:lineRule="auto"/>
        <w:jc w:val="both"/>
        <w:rPr>
          <w:rFonts w:ascii="Times New Roman" w:hAnsi="Times New Roman" w:cs="Times New Roman"/>
        </w:rPr>
      </w:pPr>
      <w:r w:rsidRPr="005B6AA2">
        <w:rPr>
          <w:rFonts w:ascii="Times New Roman" w:hAnsi="Times New Roman" w:cs="Times New Roman"/>
          <w:b/>
        </w:rPr>
        <w:lastRenderedPageBreak/>
        <w:t>Повышенная моральная ответственность:</w:t>
      </w:r>
    </w:p>
    <w:p w:rsidR="00257E87" w:rsidRPr="005B6AA2" w:rsidRDefault="00257E87" w:rsidP="00154E7C">
      <w:pPr>
        <w:spacing w:after="0" w:line="240" w:lineRule="auto"/>
        <w:jc w:val="both"/>
        <w:rPr>
          <w:rFonts w:ascii="Times New Roman" w:hAnsi="Times New Roman" w:cs="Times New Roman"/>
          <w:b/>
        </w:rPr>
      </w:pPr>
      <w:r w:rsidRPr="005B6AA2">
        <w:rPr>
          <w:rFonts w:ascii="Times New Roman" w:hAnsi="Times New Roman" w:cs="Times New Roman"/>
        </w:rPr>
        <w:t>Образуется сочетание высоких требований родителей к ребенку, пониженным внимание к нему и меньшей за</w:t>
      </w:r>
      <w:r w:rsidR="00442597" w:rsidRPr="005B6AA2">
        <w:rPr>
          <w:rFonts w:ascii="Times New Roman" w:hAnsi="Times New Roman" w:cs="Times New Roman"/>
        </w:rPr>
        <w:t>ботой о нем. Это тип воспитания</w:t>
      </w:r>
      <w:r w:rsidRPr="005B6AA2">
        <w:rPr>
          <w:rFonts w:ascii="Times New Roman" w:hAnsi="Times New Roman" w:cs="Times New Roman"/>
        </w:rPr>
        <w:t xml:space="preserve"> стимулирует развитие психастенической акцентуации характера.</w:t>
      </w:r>
    </w:p>
    <w:p w:rsidR="00257E87" w:rsidRPr="005B6AA2" w:rsidRDefault="00257E87" w:rsidP="00154E7C">
      <w:pPr>
        <w:spacing w:after="0" w:line="240" w:lineRule="auto"/>
        <w:jc w:val="both"/>
        <w:rPr>
          <w:rFonts w:ascii="Times New Roman" w:hAnsi="Times New Roman" w:cs="Times New Roman"/>
          <w:b/>
          <w:bCs/>
        </w:rPr>
      </w:pPr>
      <w:r w:rsidRPr="005B6AA2">
        <w:rPr>
          <w:rFonts w:ascii="Times New Roman" w:hAnsi="Times New Roman" w:cs="Times New Roman"/>
          <w:b/>
        </w:rPr>
        <w:t>Безнадзорность:</w:t>
      </w:r>
      <w:r w:rsidRPr="005B6AA2">
        <w:rPr>
          <w:rFonts w:ascii="Times New Roman" w:hAnsi="Times New Roman" w:cs="Times New Roman"/>
        </w:rPr>
        <w:t xml:space="preserve">Пониженное внимание к ребенку + пониженный уровень удовлетворения его потребностей + пониженный уровень требований к нему + пониженное число запретов. Ребенок предоставлен самому себе. Им никто не интересуется, его никто не контролирует. Такое воспитание особо ОПАСНО гипертимам, неустойчивым и конформным типам характера.  </w:t>
      </w:r>
    </w:p>
    <w:p w:rsidR="00257E87" w:rsidRPr="005B6AA2" w:rsidRDefault="00257E87" w:rsidP="00154E7C">
      <w:pPr>
        <w:spacing w:after="0" w:line="240" w:lineRule="auto"/>
        <w:ind w:firstLine="567"/>
        <w:jc w:val="both"/>
        <w:rPr>
          <w:rFonts w:cs="Times New Roman"/>
          <w:b/>
          <w:bCs/>
        </w:rPr>
      </w:pPr>
    </w:p>
    <w:p w:rsidR="00257E87" w:rsidRPr="005B6AA2" w:rsidRDefault="00257E87" w:rsidP="00154E7C">
      <w:pPr>
        <w:spacing w:after="0" w:line="240" w:lineRule="auto"/>
        <w:ind w:firstLine="567"/>
        <w:jc w:val="center"/>
        <w:rPr>
          <w:rFonts w:cs="Times New Roman"/>
          <w:b/>
          <w:bCs/>
        </w:rPr>
      </w:pPr>
    </w:p>
    <w:p w:rsidR="00257E87" w:rsidRPr="005B6AA2" w:rsidRDefault="00257E87" w:rsidP="00154E7C">
      <w:pPr>
        <w:spacing w:after="0" w:line="240" w:lineRule="auto"/>
        <w:ind w:firstLine="567"/>
        <w:jc w:val="center"/>
        <w:rPr>
          <w:rFonts w:cs="Times New Roman"/>
          <w:b/>
          <w:bCs/>
        </w:rPr>
      </w:pPr>
    </w:p>
    <w:p w:rsidR="00257E87" w:rsidRPr="005B6AA2" w:rsidRDefault="00257E87" w:rsidP="00154E7C">
      <w:pPr>
        <w:spacing w:after="0" w:line="240" w:lineRule="auto"/>
        <w:ind w:firstLine="567"/>
        <w:jc w:val="center"/>
        <w:rPr>
          <w:rFonts w:cs="Times New Roman"/>
          <w:b/>
          <w:bCs/>
        </w:rPr>
      </w:pPr>
    </w:p>
    <w:p w:rsidR="00257E87" w:rsidRPr="005B6AA2" w:rsidRDefault="00257E87" w:rsidP="00154E7C">
      <w:pPr>
        <w:spacing w:after="0" w:line="240" w:lineRule="auto"/>
        <w:ind w:firstLine="567"/>
        <w:jc w:val="center"/>
        <w:rPr>
          <w:rFonts w:cs="Times New Roman"/>
          <w:b/>
          <w:bCs/>
        </w:rPr>
      </w:pPr>
    </w:p>
    <w:p w:rsidR="00257E87" w:rsidRPr="005B6AA2" w:rsidRDefault="00257E87" w:rsidP="00154E7C">
      <w:pPr>
        <w:spacing w:after="0" w:line="240" w:lineRule="auto"/>
        <w:ind w:firstLine="567"/>
        <w:jc w:val="center"/>
        <w:rPr>
          <w:rFonts w:cs="Times New Roman"/>
          <w:b/>
          <w:bCs/>
        </w:rPr>
      </w:pPr>
    </w:p>
    <w:p w:rsidR="002E7704" w:rsidRPr="005B6AA2" w:rsidRDefault="002E7704"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6503CE" w:rsidRDefault="006503CE">
      <w:pPr>
        <w:rPr>
          <w:rFonts w:ascii="Times New Roman" w:hAnsi="Times New Roman" w:cs="Times New Roman"/>
          <w:b/>
          <w:i/>
          <w:color w:val="000000"/>
        </w:rPr>
      </w:pPr>
      <w:r>
        <w:rPr>
          <w:b/>
          <w:i/>
        </w:rPr>
        <w:br w:type="page"/>
      </w:r>
    </w:p>
    <w:p w:rsidR="00E0770C" w:rsidRPr="005B6AA2" w:rsidRDefault="00C57E66" w:rsidP="00154E7C">
      <w:pPr>
        <w:pStyle w:val="Default"/>
        <w:jc w:val="right"/>
        <w:rPr>
          <w:b/>
          <w:i/>
          <w:sz w:val="22"/>
          <w:szCs w:val="22"/>
        </w:rPr>
      </w:pPr>
      <w:r w:rsidRPr="005B6AA2">
        <w:rPr>
          <w:b/>
          <w:i/>
          <w:sz w:val="22"/>
          <w:szCs w:val="22"/>
        </w:rPr>
        <w:lastRenderedPageBreak/>
        <w:t>Приложение 3</w:t>
      </w:r>
    </w:p>
    <w:p w:rsidR="00C57E66" w:rsidRPr="005B6AA2" w:rsidRDefault="00C57E66" w:rsidP="00154E7C">
      <w:pPr>
        <w:pStyle w:val="Default"/>
        <w:jc w:val="right"/>
        <w:rPr>
          <w:b/>
          <w:i/>
          <w:sz w:val="22"/>
          <w:szCs w:val="22"/>
        </w:rPr>
      </w:pPr>
    </w:p>
    <w:p w:rsidR="00C63371" w:rsidRPr="005B6AA2" w:rsidRDefault="00C57E66" w:rsidP="00154E7C">
      <w:pPr>
        <w:pStyle w:val="Default"/>
        <w:jc w:val="center"/>
        <w:rPr>
          <w:b/>
          <w:sz w:val="22"/>
          <w:szCs w:val="22"/>
        </w:rPr>
      </w:pPr>
      <w:r w:rsidRPr="005B6AA2">
        <w:rPr>
          <w:b/>
          <w:sz w:val="22"/>
          <w:szCs w:val="22"/>
        </w:rPr>
        <w:t>Комплект методик для диагностики семейных</w:t>
      </w:r>
    </w:p>
    <w:p w:rsidR="00E0770C" w:rsidRPr="005B6AA2" w:rsidRDefault="00C57E66" w:rsidP="00154E7C">
      <w:pPr>
        <w:pStyle w:val="Default"/>
        <w:jc w:val="center"/>
        <w:rPr>
          <w:b/>
          <w:sz w:val="22"/>
          <w:szCs w:val="22"/>
        </w:rPr>
      </w:pPr>
      <w:r w:rsidRPr="005B6AA2">
        <w:rPr>
          <w:b/>
          <w:sz w:val="22"/>
          <w:szCs w:val="22"/>
        </w:rPr>
        <w:t xml:space="preserve"> и детско-родительских отношений</w:t>
      </w:r>
    </w:p>
    <w:p w:rsidR="00C63371" w:rsidRPr="005B6AA2" w:rsidRDefault="00C63371" w:rsidP="00154E7C">
      <w:pPr>
        <w:pStyle w:val="Default"/>
        <w:jc w:val="center"/>
        <w:rPr>
          <w:b/>
          <w:sz w:val="22"/>
          <w:szCs w:val="22"/>
        </w:rPr>
      </w:pP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1. МЕТОДИКИ ДЛЯ ДЕТЕЙ (ПОДРОСТКОВ)</w:t>
      </w: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 xml:space="preserve">Методика </w:t>
      </w:r>
      <w:r w:rsidR="00442597" w:rsidRPr="005B6AA2">
        <w:rPr>
          <w:rFonts w:ascii="Times New Roman" w:hAnsi="Times New Roman" w:cs="Times New Roman"/>
          <w:b/>
        </w:rPr>
        <w:t>"</w:t>
      </w:r>
      <w:r w:rsidRPr="005B6AA2">
        <w:rPr>
          <w:rFonts w:ascii="Times New Roman" w:hAnsi="Times New Roman" w:cs="Times New Roman"/>
          <w:b/>
        </w:rPr>
        <w:t>Рисунок семьи</w:t>
      </w:r>
      <w:r w:rsidR="00442597" w:rsidRPr="005B6AA2">
        <w:rPr>
          <w:rFonts w:ascii="Times New Roman" w:hAnsi="Times New Roman" w:cs="Times New Roman"/>
          <w:b/>
        </w:rPr>
        <w:t>"</w:t>
      </w:r>
      <w:r w:rsidRPr="005B6AA2">
        <w:rPr>
          <w:rFonts w:ascii="Times New Roman" w:hAnsi="Times New Roman" w:cs="Times New Roman"/>
          <w:b/>
        </w:rPr>
        <w:t xml:space="preserve"> (КРС)</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 xml:space="preserve">Методика </w:t>
      </w:r>
      <w:r w:rsidR="00442597" w:rsidRPr="005B6AA2">
        <w:rPr>
          <w:rFonts w:ascii="Times New Roman" w:hAnsi="Times New Roman" w:cs="Times New Roman"/>
        </w:rPr>
        <w:t>"</w:t>
      </w:r>
      <w:r w:rsidRPr="005B6AA2">
        <w:rPr>
          <w:rFonts w:ascii="Times New Roman" w:hAnsi="Times New Roman" w:cs="Times New Roman"/>
        </w:rPr>
        <w:t>Кинетический рисунок семьи</w:t>
      </w:r>
      <w:r w:rsidR="00442597" w:rsidRPr="005B6AA2">
        <w:rPr>
          <w:rFonts w:ascii="Times New Roman" w:hAnsi="Times New Roman" w:cs="Times New Roman"/>
        </w:rPr>
        <w:t>"</w:t>
      </w:r>
      <w:r w:rsidRPr="005B6AA2">
        <w:rPr>
          <w:rFonts w:ascii="Times New Roman" w:hAnsi="Times New Roman" w:cs="Times New Roman"/>
        </w:rPr>
        <w:t xml:space="preserve"> Р. Бернса и С. Кауфмана дает богатую информацию о семейной ситуации так, как ее субъективно переживает сам ребенок. </w:t>
      </w:r>
      <w:r w:rsidRPr="005B6AA2">
        <w:rPr>
          <w:rFonts w:ascii="Times New Roman" w:hAnsi="Times New Roman" w:cs="Times New Roman"/>
        </w:rPr>
        <w:tab/>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Тест помогает выявить взаимоотношения в семье, вызывающие тревогу у ребенка, обнаружить, как он воспринимает других членов семьи и свое место среди них. Используя методику КРС, следует иметь в виду, что каждый рисунок является творческой деятельностью, не только отражающей восприятие семьи, но и позволяющей ребенку анализировать, переосмысливать семейные отношения. Поэтому рисунок семьи не только раскрывает настоящее и прошлое, но также направлен на будущее: при рисовании ребенок интерпретирует ситуацию, по-своему решает проблему семейных отношений. Методика КРС состоит из двух частей: рисование всей семьи и беседа после рисования. Для выполнения ребенку дается стандартный лист бумаги, карандаш и ластик.</w:t>
      </w: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 xml:space="preserve">Методика </w:t>
      </w:r>
      <w:r w:rsidR="00442597" w:rsidRPr="005B6AA2">
        <w:rPr>
          <w:rFonts w:ascii="Times New Roman" w:hAnsi="Times New Roman" w:cs="Times New Roman"/>
          <w:b/>
        </w:rPr>
        <w:t>"</w:t>
      </w:r>
      <w:r w:rsidRPr="005B6AA2">
        <w:rPr>
          <w:rFonts w:ascii="Times New Roman" w:hAnsi="Times New Roman" w:cs="Times New Roman"/>
          <w:b/>
        </w:rPr>
        <w:t>Семья животных</w:t>
      </w:r>
      <w:r w:rsidR="00442597" w:rsidRPr="005B6AA2">
        <w:rPr>
          <w:rFonts w:ascii="Times New Roman" w:hAnsi="Times New Roman" w:cs="Times New Roman"/>
          <w:b/>
        </w:rPr>
        <w:t>"</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 xml:space="preserve">Методика </w:t>
      </w:r>
      <w:r w:rsidR="00442597" w:rsidRPr="005B6AA2">
        <w:rPr>
          <w:rFonts w:ascii="Times New Roman" w:hAnsi="Times New Roman" w:cs="Times New Roman"/>
        </w:rPr>
        <w:t>"</w:t>
      </w:r>
      <w:r w:rsidRPr="005B6AA2">
        <w:rPr>
          <w:rFonts w:ascii="Times New Roman" w:hAnsi="Times New Roman" w:cs="Times New Roman"/>
        </w:rPr>
        <w:t>Семья животных</w:t>
      </w:r>
      <w:r w:rsidR="00442597" w:rsidRPr="005B6AA2">
        <w:rPr>
          <w:rFonts w:ascii="Times New Roman" w:hAnsi="Times New Roman" w:cs="Times New Roman"/>
        </w:rPr>
        <w:t>"</w:t>
      </w:r>
      <w:r w:rsidRPr="005B6AA2">
        <w:rPr>
          <w:rFonts w:ascii="Times New Roman" w:hAnsi="Times New Roman" w:cs="Times New Roman"/>
        </w:rPr>
        <w:t xml:space="preserve"> является вариантом методики </w:t>
      </w:r>
      <w:r w:rsidR="00442597" w:rsidRPr="005B6AA2">
        <w:rPr>
          <w:rFonts w:ascii="Times New Roman" w:hAnsi="Times New Roman" w:cs="Times New Roman"/>
        </w:rPr>
        <w:t>"</w:t>
      </w:r>
      <w:r w:rsidRPr="005B6AA2">
        <w:rPr>
          <w:rFonts w:ascii="Times New Roman" w:hAnsi="Times New Roman" w:cs="Times New Roman"/>
        </w:rPr>
        <w:t>Рисунок семьи</w:t>
      </w:r>
      <w:r w:rsidR="00442597" w:rsidRPr="005B6AA2">
        <w:rPr>
          <w:rFonts w:ascii="Times New Roman" w:hAnsi="Times New Roman" w:cs="Times New Roman"/>
        </w:rPr>
        <w:t>"</w:t>
      </w:r>
      <w:r w:rsidRPr="005B6AA2">
        <w:rPr>
          <w:rFonts w:ascii="Times New Roman" w:hAnsi="Times New Roman" w:cs="Times New Roman"/>
        </w:rPr>
        <w:t xml:space="preserve"> и используется для детей и подростков в случае необходимости замаскировать цели обследования. Главное отличие от первоначальной методики: ребенок рисует семью животных – тех, кого он выберет. Принципы интерпретации рисунка примерно соответствуют интерпретации исходной методики.</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 xml:space="preserve">Еще одним вариантом этой методики является </w:t>
      </w:r>
      <w:r w:rsidRPr="005B6AA2">
        <w:rPr>
          <w:rFonts w:ascii="Times New Roman" w:hAnsi="Times New Roman" w:cs="Times New Roman"/>
          <w:b/>
        </w:rPr>
        <w:t xml:space="preserve">методика </w:t>
      </w:r>
      <w:r w:rsidR="00442597" w:rsidRPr="005B6AA2">
        <w:rPr>
          <w:rFonts w:ascii="Times New Roman" w:hAnsi="Times New Roman" w:cs="Times New Roman"/>
          <w:b/>
        </w:rPr>
        <w:t>"</w:t>
      </w:r>
      <w:r w:rsidRPr="005B6AA2">
        <w:rPr>
          <w:rFonts w:ascii="Times New Roman" w:hAnsi="Times New Roman" w:cs="Times New Roman"/>
          <w:b/>
        </w:rPr>
        <w:t>Ссорящиеся животные</w:t>
      </w:r>
      <w:r w:rsidR="00442597" w:rsidRPr="005B6AA2">
        <w:rPr>
          <w:rFonts w:ascii="Times New Roman" w:hAnsi="Times New Roman" w:cs="Times New Roman"/>
          <w:b/>
        </w:rPr>
        <w:t>"</w:t>
      </w:r>
      <w:r w:rsidRPr="005B6AA2">
        <w:rPr>
          <w:rFonts w:ascii="Times New Roman" w:hAnsi="Times New Roman" w:cs="Times New Roman"/>
          <w:b/>
        </w:rPr>
        <w:t>.</w:t>
      </w:r>
      <w:r w:rsidRPr="005B6AA2">
        <w:rPr>
          <w:rFonts w:ascii="Times New Roman" w:hAnsi="Times New Roman" w:cs="Times New Roman"/>
        </w:rPr>
        <w:t xml:space="preserve"> В ходе тестирования по методике </w:t>
      </w:r>
      <w:r w:rsidR="00442597" w:rsidRPr="005B6AA2">
        <w:rPr>
          <w:rFonts w:ascii="Times New Roman" w:hAnsi="Times New Roman" w:cs="Times New Roman"/>
        </w:rPr>
        <w:t>"</w:t>
      </w:r>
      <w:r w:rsidRPr="005B6AA2">
        <w:rPr>
          <w:rFonts w:ascii="Times New Roman" w:hAnsi="Times New Roman" w:cs="Times New Roman"/>
        </w:rPr>
        <w:t>Ссорящиеся животные</w:t>
      </w:r>
      <w:r w:rsidR="00442597" w:rsidRPr="005B6AA2">
        <w:rPr>
          <w:rFonts w:ascii="Times New Roman" w:hAnsi="Times New Roman" w:cs="Times New Roman"/>
        </w:rPr>
        <w:t>"</w:t>
      </w:r>
      <w:r w:rsidRPr="005B6AA2">
        <w:rPr>
          <w:rFonts w:ascii="Times New Roman" w:hAnsi="Times New Roman" w:cs="Times New Roman"/>
        </w:rPr>
        <w:t xml:space="preserve"> ребенку предлагают нарисовать ссорящихся животных, а затем в беседе с психологом выяснить их интересы, потребности, цели, понять причины их поведения и найти такой способ их взаимодействия, при котором они реализовывали бы свои цели. В процессе рисования и описания животных ребенок выражает свои чувства на бумаге, передает их своим персонажам, переживает вместе с ними. Когда ребенок налаживает диалог между оппонентами, он понимает, что оба животных правы и имеют основания для проявляемого поведения. По мнению автора методики, таким образом ребенок понимает и принимает противоречивые стороны собственной личности.</w:t>
      </w:r>
    </w:p>
    <w:p w:rsidR="00C63371" w:rsidRPr="005B6AA2" w:rsidRDefault="00442597" w:rsidP="00154E7C">
      <w:pPr>
        <w:spacing w:after="0" w:line="240" w:lineRule="auto"/>
        <w:jc w:val="center"/>
        <w:rPr>
          <w:rFonts w:ascii="Times New Roman" w:hAnsi="Times New Roman" w:cs="Times New Roman"/>
          <w:b/>
          <w:color w:val="000000"/>
          <w:shd w:val="clear" w:color="auto" w:fill="FFFFFF"/>
        </w:rPr>
      </w:pPr>
      <w:r w:rsidRPr="005B6AA2">
        <w:rPr>
          <w:rFonts w:ascii="Times New Roman" w:hAnsi="Times New Roman" w:cs="Times New Roman"/>
          <w:b/>
          <w:color w:val="000000"/>
          <w:shd w:val="clear" w:color="auto" w:fill="FFFFFF"/>
        </w:rPr>
        <w:t>"</w:t>
      </w:r>
      <w:r w:rsidR="00C63371" w:rsidRPr="005B6AA2">
        <w:rPr>
          <w:rFonts w:ascii="Times New Roman" w:hAnsi="Times New Roman" w:cs="Times New Roman"/>
          <w:b/>
          <w:color w:val="000000"/>
          <w:shd w:val="clear" w:color="auto" w:fill="FFFFFF"/>
        </w:rPr>
        <w:t>Семья, которую я хочу</w:t>
      </w:r>
      <w:r w:rsidRPr="005B6AA2">
        <w:rPr>
          <w:rFonts w:ascii="Times New Roman" w:hAnsi="Times New Roman" w:cs="Times New Roman"/>
          <w:b/>
          <w:color w:val="000000"/>
          <w:shd w:val="clear" w:color="auto" w:fill="FFFFFF"/>
        </w:rPr>
        <w:t>"</w:t>
      </w:r>
      <w:r w:rsidR="00C63371" w:rsidRPr="005B6AA2">
        <w:rPr>
          <w:rFonts w:ascii="Times New Roman" w:hAnsi="Times New Roman" w:cs="Times New Roman"/>
          <w:b/>
          <w:color w:val="000000"/>
          <w:shd w:val="clear" w:color="auto" w:fill="FFFFFF"/>
        </w:rPr>
        <w:t xml:space="preserve">. Модификация рисуночной методики </w:t>
      </w:r>
      <w:r w:rsidRPr="005B6AA2">
        <w:rPr>
          <w:rFonts w:ascii="Times New Roman" w:hAnsi="Times New Roman" w:cs="Times New Roman"/>
          <w:b/>
          <w:color w:val="000000"/>
          <w:shd w:val="clear" w:color="auto" w:fill="FFFFFF"/>
        </w:rPr>
        <w:t>"</w:t>
      </w:r>
      <w:r w:rsidR="00C63371" w:rsidRPr="005B6AA2">
        <w:rPr>
          <w:rFonts w:ascii="Times New Roman" w:hAnsi="Times New Roman" w:cs="Times New Roman"/>
          <w:b/>
          <w:color w:val="000000"/>
          <w:shd w:val="clear" w:color="auto" w:fill="FFFFFF"/>
        </w:rPr>
        <w:t>Моя семья</w:t>
      </w:r>
      <w:r w:rsidRPr="005B6AA2">
        <w:rPr>
          <w:rFonts w:ascii="Times New Roman" w:hAnsi="Times New Roman" w:cs="Times New Roman"/>
          <w:b/>
          <w:color w:val="000000"/>
          <w:shd w:val="clear" w:color="auto" w:fill="FFFFFF"/>
        </w:rPr>
        <w:t>"</w:t>
      </w:r>
    </w:p>
    <w:p w:rsidR="00C63371" w:rsidRPr="005B6AA2" w:rsidRDefault="00C63371" w:rsidP="00154E7C">
      <w:pPr>
        <w:spacing w:after="0" w:line="240" w:lineRule="auto"/>
        <w:jc w:val="both"/>
        <w:rPr>
          <w:rFonts w:ascii="Times New Roman" w:hAnsi="Times New Roman" w:cs="Times New Roman"/>
          <w:color w:val="000000"/>
          <w:shd w:val="clear" w:color="auto" w:fill="FFFFFF"/>
        </w:rPr>
      </w:pPr>
      <w:r w:rsidRPr="005B6AA2">
        <w:rPr>
          <w:rFonts w:ascii="Times New Roman" w:hAnsi="Times New Roman" w:cs="Times New Roman"/>
          <w:color w:val="000000"/>
          <w:shd w:val="clear" w:color="auto" w:fill="FFFFFF"/>
        </w:rPr>
        <w:tab/>
        <w:t xml:space="preserve">После того как ваш ребенок закончит рисовать свою семью, переверните лист бумаги на другую сторону и дайте ему новое задание: пусть нарисует теми же карандашами еще одну семью, но не семью-близнеца, а ту, которую бы он хотел иметь, иначе говоря –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Семью, которую хочу</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Её он представляет только в настоящем.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Прекрасное Далеко</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для него желаемо сегодня. И чтобы оно стало явным, надо так немного – лишь устранить препятствия, мешающие на пути. И он легко их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устраняет</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на бумаге,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нейтрализуя</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их собственными методами. Поэтому обычно на рисунке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Семья, которую хочу</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нередко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исчезает</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кто-то из истинной семьи ребенка или же появляются сомнительные родственники, о которых мало кто и знал. Художник или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укорачивает</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или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удлиняет</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свою семью, производя в ней лишь понятную ему замену и смену декораций. Когда же видимой замены нет, тогда обычно на втором рисунке последовательность расположения фигур родителей ребенка, а также его братьев и сестер иная и отличается намного от той, которую мы видели при пробе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Моя семья</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Как правило, почти все родственники почему-то меняются местами. И если вдруг отец художника держал его в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ежовых рукавицах</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и из-за этого был первым на рисунке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Моя семья</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то вторая проба расставляет все как надо. Поэтому, когда ребенок все-таки решает в новой семье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оставить</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даже и такого папу, то он рисует его в отдалении от всех и после всех. Тот родственник, которого ребенок почему-то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забывает</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изобразить в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Семье, которую хочу</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как правило, и есть источник его дискомфорта, причина всех переживаний и невзгод. И,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исключив</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его самостоятельно из членов собственной семьи и таким образом свершив свой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суд</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художник как бы нам подсказывает выход из создавшегося положения и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намекает</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как его осуществить. </w:t>
      </w:r>
      <w:r w:rsidRPr="005B6AA2">
        <w:rPr>
          <w:rFonts w:ascii="Times New Roman" w:hAnsi="Times New Roman" w:cs="Times New Roman"/>
          <w:color w:val="000000"/>
          <w:shd w:val="clear" w:color="auto" w:fill="FFFFFF"/>
        </w:rPr>
        <w:tab/>
        <w:t xml:space="preserve">Наверное, вы убедились сами в том, что чаще всего многое в анализе рисунка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Моя семья</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объясняет только лишь рисунок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Семья, которую хочу</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И если б вам пришлось вдруг ограничиться одним рисунком, вы сомневались бы в собственных догадках. </w:t>
      </w:r>
      <w:r w:rsidRPr="005B6AA2">
        <w:rPr>
          <w:rFonts w:ascii="Times New Roman" w:hAnsi="Times New Roman" w:cs="Times New Roman"/>
          <w:color w:val="000000"/>
          <w:shd w:val="clear" w:color="auto" w:fill="FFFFFF"/>
        </w:rPr>
        <w:lastRenderedPageBreak/>
        <w:t xml:space="preserve">Поэтому, когда вдруг будет трудно интерпретировать рисуночный тест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Моя семья</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используйте его вариант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Семья, которую хочу</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w:t>
      </w: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 xml:space="preserve">Проективный тест </w:t>
      </w:r>
      <w:r w:rsidR="00442597" w:rsidRPr="005B6AA2">
        <w:rPr>
          <w:rFonts w:ascii="Times New Roman" w:hAnsi="Times New Roman" w:cs="Times New Roman"/>
          <w:b/>
        </w:rPr>
        <w:t>"</w:t>
      </w:r>
      <w:r w:rsidRPr="005B6AA2">
        <w:rPr>
          <w:rFonts w:ascii="Times New Roman" w:hAnsi="Times New Roman" w:cs="Times New Roman"/>
          <w:b/>
        </w:rPr>
        <w:t>Три дерева</w:t>
      </w:r>
      <w:r w:rsidR="00442597" w:rsidRPr="005B6AA2">
        <w:rPr>
          <w:rFonts w:ascii="Times New Roman" w:hAnsi="Times New Roman" w:cs="Times New Roman"/>
          <w:b/>
        </w:rPr>
        <w:t>"</w:t>
      </w:r>
    </w:p>
    <w:p w:rsidR="00C63371" w:rsidRPr="005B6AA2" w:rsidRDefault="00C63371" w:rsidP="00154E7C">
      <w:pPr>
        <w:spacing w:after="0" w:line="240" w:lineRule="auto"/>
        <w:jc w:val="center"/>
        <w:rPr>
          <w:rFonts w:ascii="Times New Roman" w:hAnsi="Times New Roman" w:cs="Times New Roman"/>
          <w:b/>
          <w:i/>
        </w:rPr>
      </w:pPr>
      <w:r w:rsidRPr="005B6AA2">
        <w:rPr>
          <w:rFonts w:ascii="Times New Roman" w:hAnsi="Times New Roman" w:cs="Times New Roman"/>
          <w:b/>
          <w:i/>
        </w:rPr>
        <w:t>Диагностика эмоциональных отношений в семье</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iCs/>
        </w:rPr>
        <w:tab/>
        <w:t>Этот тест создан для диагностики детей и подростков, но взрослым он тоже вполне подходит. С помощью данной методики мы можем проанализировать внутрисемейные отношения, их особенности, наличие скрытых конфликтов, о которых детям трудно рассказывать словами.</w:t>
      </w:r>
      <w:r w:rsidRPr="005B6AA2">
        <w:rPr>
          <w:rFonts w:ascii="Times New Roman" w:hAnsi="Times New Roman" w:cs="Times New Roman"/>
          <w:bCs/>
        </w:rPr>
        <w:t xml:space="preserve">Выбор количества изображаемых деревьев неслучаен: в этом случае дети в ответ на просьбу об изображении трёх растений неосознанно проецируют на бумагу свои отношения с родителями. </w:t>
      </w:r>
      <w:r w:rsidRPr="005B6AA2">
        <w:rPr>
          <w:rFonts w:ascii="Times New Roman" w:hAnsi="Times New Roman" w:cs="Times New Roman"/>
        </w:rPr>
        <w:t xml:space="preserve">Чаще всего объекты – это сам малыш и мама с папой, но в некоторых случаях возможно сравнение деревьев с другими близкими родственниками – братом, бабушкой, сестрой, тётей и так далее. Существуют ситуации, когда исследуемый представляет людей, не находящихся с ним в родственных отношениях, но близких ему и ассоциирующихся у него с семьёй – сосед, друг или подруга родителей. Инструкция проста: </w:t>
      </w:r>
      <w:r w:rsidR="00442597" w:rsidRPr="005B6AA2">
        <w:rPr>
          <w:rFonts w:ascii="Times New Roman" w:hAnsi="Times New Roman" w:cs="Times New Roman"/>
        </w:rPr>
        <w:t>"</w:t>
      </w:r>
      <w:r w:rsidRPr="005B6AA2">
        <w:rPr>
          <w:rFonts w:ascii="Times New Roman" w:hAnsi="Times New Roman" w:cs="Times New Roman"/>
        </w:rPr>
        <w:t>Нарисуй на листе бумаги любые три дерева</w:t>
      </w:r>
      <w:r w:rsidR="00442597" w:rsidRPr="005B6AA2">
        <w:rPr>
          <w:rFonts w:ascii="Times New Roman" w:hAnsi="Times New Roman" w:cs="Times New Roman"/>
        </w:rPr>
        <w:t>"</w:t>
      </w:r>
      <w:r w:rsidRPr="005B6AA2">
        <w:rPr>
          <w:rFonts w:ascii="Times New Roman" w:hAnsi="Times New Roman" w:cs="Times New Roman"/>
        </w:rPr>
        <w:t>. Для рисования предлагается чистый бумажный лист формата А4 горизонтального расположения и цветные карандаши или фломастеры. Примерный перечень вопросов:</w:t>
      </w:r>
    </w:p>
    <w:p w:rsidR="00C63371" w:rsidRPr="005B6AA2" w:rsidRDefault="00C63371" w:rsidP="00154E7C">
      <w:pPr>
        <w:tabs>
          <w:tab w:val="left" w:pos="993"/>
        </w:tabs>
        <w:spacing w:after="0" w:line="240" w:lineRule="auto"/>
        <w:ind w:firstLine="709"/>
        <w:jc w:val="both"/>
        <w:rPr>
          <w:rFonts w:ascii="Times New Roman" w:hAnsi="Times New Roman" w:cs="Times New Roman"/>
        </w:rPr>
      </w:pPr>
      <w:r w:rsidRPr="005B6AA2">
        <w:rPr>
          <w:rFonts w:ascii="Times New Roman" w:hAnsi="Times New Roman" w:cs="Times New Roman"/>
        </w:rPr>
        <w:t>•</w:t>
      </w:r>
      <w:r w:rsidRPr="005B6AA2">
        <w:rPr>
          <w:rFonts w:ascii="Times New Roman" w:hAnsi="Times New Roman" w:cs="Times New Roman"/>
        </w:rPr>
        <w:tab/>
        <w:t>Как называются деревья?</w:t>
      </w:r>
    </w:p>
    <w:p w:rsidR="00C63371" w:rsidRPr="005B6AA2" w:rsidRDefault="00C63371" w:rsidP="00154E7C">
      <w:pPr>
        <w:tabs>
          <w:tab w:val="left" w:pos="993"/>
        </w:tabs>
        <w:spacing w:after="0" w:line="240" w:lineRule="auto"/>
        <w:ind w:firstLine="709"/>
        <w:jc w:val="both"/>
        <w:rPr>
          <w:rFonts w:ascii="Times New Roman" w:hAnsi="Times New Roman" w:cs="Times New Roman"/>
        </w:rPr>
      </w:pPr>
      <w:r w:rsidRPr="005B6AA2">
        <w:rPr>
          <w:rFonts w:ascii="Times New Roman" w:hAnsi="Times New Roman" w:cs="Times New Roman"/>
        </w:rPr>
        <w:t>•</w:t>
      </w:r>
      <w:r w:rsidRPr="005B6AA2">
        <w:rPr>
          <w:rFonts w:ascii="Times New Roman" w:hAnsi="Times New Roman" w:cs="Times New Roman"/>
        </w:rPr>
        <w:tab/>
        <w:t>Какому дереву ты больше всего симпатизируешь?</w:t>
      </w:r>
    </w:p>
    <w:p w:rsidR="00C63371" w:rsidRPr="005B6AA2" w:rsidRDefault="00C63371" w:rsidP="00154E7C">
      <w:pPr>
        <w:tabs>
          <w:tab w:val="left" w:pos="993"/>
        </w:tabs>
        <w:spacing w:after="0" w:line="240" w:lineRule="auto"/>
        <w:ind w:firstLine="709"/>
        <w:jc w:val="both"/>
        <w:rPr>
          <w:rFonts w:ascii="Times New Roman" w:hAnsi="Times New Roman" w:cs="Times New Roman"/>
        </w:rPr>
      </w:pPr>
      <w:r w:rsidRPr="005B6AA2">
        <w:rPr>
          <w:rFonts w:ascii="Times New Roman" w:hAnsi="Times New Roman" w:cs="Times New Roman"/>
        </w:rPr>
        <w:t>•</w:t>
      </w:r>
      <w:r w:rsidRPr="005B6AA2">
        <w:rPr>
          <w:rFonts w:ascii="Times New Roman" w:hAnsi="Times New Roman" w:cs="Times New Roman"/>
        </w:rPr>
        <w:tab/>
        <w:t>Почему тебе это нравится больше других?</w:t>
      </w:r>
    </w:p>
    <w:p w:rsidR="00C63371" w:rsidRPr="005B6AA2" w:rsidRDefault="00C63371" w:rsidP="00154E7C">
      <w:pPr>
        <w:tabs>
          <w:tab w:val="left" w:pos="993"/>
        </w:tabs>
        <w:spacing w:after="0" w:line="240" w:lineRule="auto"/>
        <w:ind w:firstLine="709"/>
        <w:jc w:val="both"/>
        <w:rPr>
          <w:rFonts w:ascii="Times New Roman" w:hAnsi="Times New Roman" w:cs="Times New Roman"/>
        </w:rPr>
      </w:pPr>
      <w:r w:rsidRPr="005B6AA2">
        <w:rPr>
          <w:rFonts w:ascii="Times New Roman" w:hAnsi="Times New Roman" w:cs="Times New Roman"/>
        </w:rPr>
        <w:t>•</w:t>
      </w:r>
      <w:r w:rsidRPr="005B6AA2">
        <w:rPr>
          <w:rFonts w:ascii="Times New Roman" w:hAnsi="Times New Roman" w:cs="Times New Roman"/>
        </w:rPr>
        <w:tab/>
        <w:t>Какое из деревьев моложе (старше) остальных?</w:t>
      </w:r>
    </w:p>
    <w:p w:rsidR="00C63371" w:rsidRPr="005B6AA2" w:rsidRDefault="00C63371" w:rsidP="00154E7C">
      <w:pPr>
        <w:tabs>
          <w:tab w:val="left" w:pos="993"/>
        </w:tabs>
        <w:spacing w:after="0" w:line="240" w:lineRule="auto"/>
        <w:ind w:firstLine="709"/>
        <w:jc w:val="both"/>
        <w:rPr>
          <w:rFonts w:ascii="Times New Roman" w:hAnsi="Times New Roman" w:cs="Times New Roman"/>
        </w:rPr>
      </w:pPr>
      <w:r w:rsidRPr="005B6AA2">
        <w:rPr>
          <w:rFonts w:ascii="Times New Roman" w:hAnsi="Times New Roman" w:cs="Times New Roman"/>
        </w:rPr>
        <w:t>•</w:t>
      </w:r>
      <w:r w:rsidRPr="005B6AA2">
        <w:rPr>
          <w:rFonts w:ascii="Times New Roman" w:hAnsi="Times New Roman" w:cs="Times New Roman"/>
        </w:rPr>
        <w:tab/>
        <w:t>Какое дерево самое красивое, по твоему мнению?</w:t>
      </w:r>
    </w:p>
    <w:p w:rsidR="00C63371" w:rsidRPr="005B6AA2" w:rsidRDefault="00C63371" w:rsidP="00154E7C">
      <w:pPr>
        <w:tabs>
          <w:tab w:val="left" w:pos="993"/>
        </w:tabs>
        <w:spacing w:after="0" w:line="240" w:lineRule="auto"/>
        <w:ind w:firstLine="709"/>
        <w:jc w:val="both"/>
        <w:rPr>
          <w:rFonts w:ascii="Times New Roman" w:hAnsi="Times New Roman" w:cs="Times New Roman"/>
        </w:rPr>
      </w:pPr>
      <w:r w:rsidRPr="005B6AA2">
        <w:rPr>
          <w:rFonts w:ascii="Times New Roman" w:hAnsi="Times New Roman" w:cs="Times New Roman"/>
        </w:rPr>
        <w:t>•</w:t>
      </w:r>
      <w:r w:rsidRPr="005B6AA2">
        <w:rPr>
          <w:rFonts w:ascii="Times New Roman" w:hAnsi="Times New Roman" w:cs="Times New Roman"/>
        </w:rPr>
        <w:tab/>
        <w:t>Какое некрасивое и почему?</w:t>
      </w:r>
    </w:p>
    <w:p w:rsidR="00C63371" w:rsidRPr="005B6AA2" w:rsidRDefault="00C63371" w:rsidP="00154E7C">
      <w:pPr>
        <w:tabs>
          <w:tab w:val="left" w:pos="993"/>
        </w:tabs>
        <w:spacing w:after="0" w:line="240" w:lineRule="auto"/>
        <w:ind w:firstLine="709"/>
        <w:jc w:val="both"/>
        <w:rPr>
          <w:rFonts w:ascii="Times New Roman" w:hAnsi="Times New Roman" w:cs="Times New Roman"/>
        </w:rPr>
      </w:pPr>
      <w:r w:rsidRPr="005B6AA2">
        <w:rPr>
          <w:rFonts w:ascii="Times New Roman" w:hAnsi="Times New Roman" w:cs="Times New Roman"/>
        </w:rPr>
        <w:t>•</w:t>
      </w:r>
      <w:r w:rsidRPr="005B6AA2">
        <w:rPr>
          <w:rFonts w:ascii="Times New Roman" w:hAnsi="Times New Roman" w:cs="Times New Roman"/>
        </w:rPr>
        <w:tab/>
        <w:t>Почему дерево получилось изогнутое и корявое?</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 xml:space="preserve">В качестве следующего задания психолог предлагает ребёнку представить себя садовником или садовницей и ответить на вопрос: </w:t>
      </w:r>
      <w:r w:rsidR="00442597" w:rsidRPr="005B6AA2">
        <w:rPr>
          <w:rFonts w:ascii="Times New Roman" w:hAnsi="Times New Roman" w:cs="Times New Roman"/>
        </w:rPr>
        <w:t>"</w:t>
      </w:r>
      <w:r w:rsidRPr="005B6AA2">
        <w:rPr>
          <w:rFonts w:ascii="Times New Roman" w:hAnsi="Times New Roman" w:cs="Times New Roman"/>
        </w:rPr>
        <w:t>Что можно было бы сделать для каждого дерева?</w:t>
      </w:r>
      <w:r w:rsidR="00442597" w:rsidRPr="005B6AA2">
        <w:rPr>
          <w:rFonts w:ascii="Times New Roman" w:hAnsi="Times New Roman" w:cs="Times New Roman"/>
        </w:rPr>
        <w:t>"</w:t>
      </w:r>
      <w:r w:rsidRPr="005B6AA2">
        <w:rPr>
          <w:rFonts w:ascii="Times New Roman" w:hAnsi="Times New Roman" w:cs="Times New Roman"/>
        </w:rPr>
        <w:t xml:space="preserve"> В случае необходимости предлагаются альтернативные ответы: полить, внести удобрения, дать больше тепла, света, пересадить, огородить. Обязательно оговаривается и такой вариант: </w:t>
      </w:r>
      <w:r w:rsidR="00442597" w:rsidRPr="005B6AA2">
        <w:rPr>
          <w:rFonts w:ascii="Times New Roman" w:hAnsi="Times New Roman" w:cs="Times New Roman"/>
        </w:rPr>
        <w:t>"</w:t>
      </w:r>
      <w:r w:rsidRPr="005B6AA2">
        <w:rPr>
          <w:rFonts w:ascii="Times New Roman" w:hAnsi="Times New Roman" w:cs="Times New Roman"/>
        </w:rPr>
        <w:t>А некоторым деревьям вообще ничего не нужно. Им и так хорошо</w:t>
      </w:r>
      <w:r w:rsidR="00442597" w:rsidRPr="005B6AA2">
        <w:rPr>
          <w:rFonts w:ascii="Times New Roman" w:hAnsi="Times New Roman" w:cs="Times New Roman"/>
        </w:rPr>
        <w:t>"</w:t>
      </w:r>
      <w:r w:rsidRPr="005B6AA2">
        <w:rPr>
          <w:rFonts w:ascii="Times New Roman" w:hAnsi="Times New Roman" w:cs="Times New Roman"/>
        </w:rPr>
        <w:t xml:space="preserve">. Психолог с разрешения ребёнка записывает все высказывания. </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 xml:space="preserve">Прежде чем попросить ребёнка сравнить нарисованные и описанные деревья с членами его семьи, психолог предлагает какое-нибудь интерферирующее задание, чтобы избежать прямых сравнений и ассоциаций названных ребёнком свойств деревьев с особенностями членов семьи. Например, ребёнка можно попросить проранжировать учебные предметы в школе от самого приятного до самого неприятного. Или можно провести какой-либо тест. Лишь после этого ребёнка просят сравнить каждое дерево с членами его семьи. (В большинстве случаев, при непосредственной просьбе представить родителей в виде какого-либо животного или дерева, дети часто приукрашивают выбираемый образ, а иногда даже блокируют появление соответствующей ассоциации). </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Сравнивая деревья, дети обычно выбирают себя и родителей. Но иногда это может быть сестра, бабушка, дедушка, тётя или любой другой человек, например, сосед. В любом случае, в последующей беседе важно расспросить ребёнка, почему он выбрал именно этих членов семьи. Когда ребёнок сделает свой выбор, его просят подписать на рисунке около каждого дерева, с кем он его мог бы сравнить. При этом для каждого члена семьи ребёнок подбирает подходящий для этого человека цвет карандаша.</w:t>
      </w:r>
    </w:p>
    <w:p w:rsidR="00C63371" w:rsidRPr="005B6AA2" w:rsidRDefault="00C63371" w:rsidP="00154E7C">
      <w:pPr>
        <w:spacing w:after="0" w:line="240" w:lineRule="auto"/>
        <w:jc w:val="center"/>
        <w:rPr>
          <w:rFonts w:ascii="Times New Roman" w:hAnsi="Times New Roman" w:cs="Times New Roman"/>
          <w:b/>
          <w:i/>
        </w:rPr>
      </w:pPr>
      <w:r w:rsidRPr="005B6AA2">
        <w:rPr>
          <w:rFonts w:ascii="Times New Roman" w:hAnsi="Times New Roman" w:cs="Times New Roman"/>
          <w:b/>
          <w:i/>
        </w:rPr>
        <w:t>Интерпретация</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Анализ рисунка включает в себя интерпретацию основного цветового фона изображения, цвета отдельных его элементов, цвета надписи, размеры и расположение отдельных деревьев.</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 xml:space="preserve">Известно, что цвет отражает различные эмоциональные состояния человека. Причём один и тот же цвет может одновременно вызывать сразу множество различных, часто противоположных переживаний. С чем ассоциируется цвет – лучше уточнять у ребенка. </w:t>
      </w:r>
    </w:p>
    <w:p w:rsidR="00C63371" w:rsidRPr="005B6AA2" w:rsidRDefault="00C63371" w:rsidP="00154E7C">
      <w:pPr>
        <w:spacing w:after="0" w:line="240" w:lineRule="auto"/>
        <w:ind w:firstLine="720"/>
        <w:jc w:val="both"/>
        <w:rPr>
          <w:rFonts w:ascii="Times New Roman" w:hAnsi="Times New Roman"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2191"/>
        <w:gridCol w:w="4945"/>
      </w:tblGrid>
      <w:tr w:rsidR="00C63371" w:rsidRPr="005B6AA2" w:rsidTr="00C63371">
        <w:tc>
          <w:tcPr>
            <w:tcW w:w="2215" w:type="dxa"/>
          </w:tcPr>
          <w:p w:rsidR="00C63371" w:rsidRPr="005B6AA2" w:rsidRDefault="00C63371" w:rsidP="00154E7C">
            <w:pPr>
              <w:spacing w:after="0" w:line="240" w:lineRule="auto"/>
              <w:jc w:val="both"/>
              <w:rPr>
                <w:rFonts w:ascii="Times New Roman" w:hAnsi="Times New Roman" w:cs="Times New Roman"/>
                <w:b/>
              </w:rPr>
            </w:pPr>
            <w:r w:rsidRPr="005B6AA2">
              <w:rPr>
                <w:rFonts w:ascii="Times New Roman" w:hAnsi="Times New Roman" w:cs="Times New Roman"/>
                <w:b/>
              </w:rPr>
              <w:t>Положительное значение</w:t>
            </w:r>
          </w:p>
        </w:tc>
        <w:tc>
          <w:tcPr>
            <w:tcW w:w="2191" w:type="dxa"/>
          </w:tcPr>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Цвет</w:t>
            </w:r>
          </w:p>
        </w:tc>
        <w:tc>
          <w:tcPr>
            <w:tcW w:w="4945" w:type="dxa"/>
          </w:tcPr>
          <w:p w:rsidR="00C63371" w:rsidRPr="005B6AA2" w:rsidRDefault="00C63371" w:rsidP="00154E7C">
            <w:pPr>
              <w:spacing w:after="0" w:line="240" w:lineRule="auto"/>
              <w:jc w:val="both"/>
              <w:rPr>
                <w:rFonts w:ascii="Times New Roman" w:hAnsi="Times New Roman" w:cs="Times New Roman"/>
                <w:b/>
              </w:rPr>
            </w:pPr>
            <w:r w:rsidRPr="005B6AA2">
              <w:rPr>
                <w:rFonts w:ascii="Times New Roman" w:hAnsi="Times New Roman" w:cs="Times New Roman"/>
                <w:b/>
              </w:rPr>
              <w:t>Отрицательное значение</w:t>
            </w:r>
          </w:p>
        </w:tc>
      </w:tr>
      <w:tr w:rsidR="00C63371" w:rsidRPr="005B6AA2" w:rsidTr="00C63371">
        <w:trPr>
          <w:trHeight w:val="613"/>
        </w:trPr>
        <w:tc>
          <w:tcPr>
            <w:tcW w:w="221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Любовь, страсть, вдохновение</w:t>
            </w: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КРАСНЫЙ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Агрессия, ненависть, опасность</w:t>
            </w:r>
          </w:p>
        </w:tc>
      </w:tr>
      <w:tr w:rsidR="00C63371" w:rsidRPr="005B6AA2" w:rsidTr="00C63371">
        <w:trPr>
          <w:trHeight w:val="869"/>
        </w:trPr>
        <w:tc>
          <w:tcPr>
            <w:tcW w:w="221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lastRenderedPageBreak/>
              <w:t>Разум, дисциплина, порядок, верность</w:t>
            </w: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СИНИЙ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Иррациональность, холодность, отстранённость</w:t>
            </w:r>
          </w:p>
        </w:tc>
      </w:tr>
      <w:tr w:rsidR="00C63371" w:rsidRPr="005B6AA2" w:rsidTr="00C63371">
        <w:trPr>
          <w:trHeight w:val="683"/>
        </w:trPr>
        <w:tc>
          <w:tcPr>
            <w:tcW w:w="221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Открытость, активность, свобода, сила</w:t>
            </w: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ЖЁЛТЫЙ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Ревность, зависть, жадность, лживость</w:t>
            </w:r>
          </w:p>
        </w:tc>
      </w:tr>
      <w:tr w:rsidR="00C63371" w:rsidRPr="005B6AA2" w:rsidTr="00C63371">
        <w:tc>
          <w:tcPr>
            <w:tcW w:w="221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 xml:space="preserve">Зрелость личности, радость, энергия, сила </w:t>
            </w: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ОРАНЖЕВЫЙ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Страсть борьбы</w:t>
            </w:r>
          </w:p>
        </w:tc>
      </w:tr>
      <w:tr w:rsidR="00C63371" w:rsidRPr="005B6AA2" w:rsidTr="00C63371">
        <w:tc>
          <w:tcPr>
            <w:tcW w:w="221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Витальное начало, рост, надежда</w:t>
            </w: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ЗЕЛЁНЫЙ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Незрелость, болезнь</w:t>
            </w:r>
          </w:p>
        </w:tc>
      </w:tr>
      <w:tr w:rsidR="00C63371" w:rsidRPr="005B6AA2" w:rsidTr="00C63371">
        <w:tc>
          <w:tcPr>
            <w:tcW w:w="221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Равновесие, мистичность, покаяние</w:t>
            </w: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ФИОЛЕТОВЫЙ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Внутреннее беспокойство, тревога, меланхолия</w:t>
            </w:r>
          </w:p>
        </w:tc>
      </w:tr>
      <w:tr w:rsidR="00C63371" w:rsidRPr="005B6AA2" w:rsidTr="00C63371">
        <w:tc>
          <w:tcPr>
            <w:tcW w:w="221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Достоинство, торжественность</w:t>
            </w: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ЧЁРНЫЙ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Траур, смерть</w:t>
            </w:r>
          </w:p>
        </w:tc>
      </w:tr>
      <w:tr w:rsidR="00C63371" w:rsidRPr="005B6AA2" w:rsidTr="00C63371">
        <w:tc>
          <w:tcPr>
            <w:tcW w:w="2215" w:type="dxa"/>
          </w:tcPr>
          <w:p w:rsidR="00C63371" w:rsidRPr="005B6AA2" w:rsidRDefault="00C63371" w:rsidP="00154E7C">
            <w:pPr>
              <w:spacing w:after="0" w:line="240" w:lineRule="auto"/>
              <w:jc w:val="both"/>
              <w:rPr>
                <w:rFonts w:ascii="Times New Roman" w:hAnsi="Times New Roman" w:cs="Times New Roman"/>
              </w:rPr>
            </w:pPr>
          </w:p>
        </w:tc>
        <w:tc>
          <w:tcPr>
            <w:tcW w:w="2191" w:type="dxa"/>
          </w:tcPr>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rPr>
              <w:t>СЕРЫЙ</w:t>
            </w:r>
          </w:p>
        </w:tc>
        <w:tc>
          <w:tcPr>
            <w:tcW w:w="4945" w:type="dxa"/>
          </w:tcPr>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Неясность, туманность, депрессия</w:t>
            </w:r>
          </w:p>
        </w:tc>
      </w:tr>
    </w:tbl>
    <w:p w:rsidR="00C63371" w:rsidRPr="005B6AA2" w:rsidRDefault="00C63371" w:rsidP="00154E7C">
      <w:pPr>
        <w:spacing w:after="0" w:line="240" w:lineRule="auto"/>
        <w:ind w:firstLine="720"/>
        <w:jc w:val="both"/>
        <w:rPr>
          <w:rFonts w:ascii="Times New Roman" w:hAnsi="Times New Roman" w:cs="Times New Roman"/>
        </w:rPr>
      </w:pP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Конфликт в отношении с родителями или с одним из родителей может выражаться в том, что ребёнок не доволен, как нарисовал одно из деревьев и зачеркивает, зачерняет, часто исправляет его.</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Встречаются случаи, когда ребёнок вопреки инструкции рисует только два дерева, что говорит о нарушениях взаимодействия в семье с третьим объектом.</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 xml:space="preserve">Депрессивное отношение ребёнка к внутрисемейным отношениям может проявляться на рисунке через изображение туч, дождя, использование для рисунка </w:t>
      </w:r>
      <w:r w:rsidR="00442597" w:rsidRPr="005B6AA2">
        <w:rPr>
          <w:rFonts w:ascii="Times New Roman" w:hAnsi="Times New Roman" w:cs="Times New Roman"/>
        </w:rPr>
        <w:t>"</w:t>
      </w:r>
      <w:r w:rsidRPr="005B6AA2">
        <w:rPr>
          <w:rFonts w:ascii="Times New Roman" w:hAnsi="Times New Roman" w:cs="Times New Roman"/>
        </w:rPr>
        <w:t>грязных</w:t>
      </w:r>
      <w:r w:rsidR="00442597" w:rsidRPr="005B6AA2">
        <w:rPr>
          <w:rFonts w:ascii="Times New Roman" w:hAnsi="Times New Roman" w:cs="Times New Roman"/>
        </w:rPr>
        <w:t>"</w:t>
      </w:r>
      <w:r w:rsidRPr="005B6AA2">
        <w:rPr>
          <w:rFonts w:ascii="Times New Roman" w:hAnsi="Times New Roman" w:cs="Times New Roman"/>
        </w:rPr>
        <w:t>, тусклых, тёмных цветов.</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 xml:space="preserve">Необходимо отметить, что, учитывая множественность детерминации, многозначность, многоплановость и амбивалентность любого символа, нельзя делать однозначных выводов на основании лишь одного только конкретного рисунка. </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 xml:space="preserve">Интерпретация допускается только на уровне гипотезы, степень вероятности которой в последующем будет либо понижаться, либо повышаться – в ходе использования других психодиагностических методов исследования – бесед, анализа истории жизни или актуальной личностной ситуации человека и т.п. </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Как правило, проблема или внутренний конфликт личности отражаются в разных формах почти в каждом его рисунке или при использовании других проективных техник. Это позволяет психологу сделать достаточно точные и объективные диагностические выводы на основании совокупности всех имеющихся материалов.</w:t>
      </w:r>
    </w:p>
    <w:p w:rsidR="00C63371" w:rsidRPr="005B6AA2" w:rsidRDefault="00C63371" w:rsidP="00154E7C">
      <w:pPr>
        <w:spacing w:after="0" w:line="240" w:lineRule="auto"/>
        <w:jc w:val="center"/>
        <w:outlineLvl w:val="0"/>
        <w:rPr>
          <w:rFonts w:ascii="Times New Roman" w:eastAsia="Times New Roman" w:hAnsi="Times New Roman" w:cs="Times New Roman"/>
          <w:b/>
          <w:bCs/>
          <w:color w:val="000000" w:themeColor="text1"/>
          <w:kern w:val="36"/>
          <w:lang w:eastAsia="ru-RU"/>
        </w:rPr>
      </w:pPr>
      <w:r w:rsidRPr="005B6AA2">
        <w:rPr>
          <w:rFonts w:ascii="Times New Roman" w:eastAsia="Times New Roman" w:hAnsi="Times New Roman" w:cs="Times New Roman"/>
          <w:b/>
          <w:bCs/>
          <w:color w:val="000000" w:themeColor="text1"/>
          <w:kern w:val="36"/>
          <w:lang w:eastAsia="ru-RU"/>
        </w:rPr>
        <w:t xml:space="preserve">Методика </w:t>
      </w:r>
      <w:r w:rsidR="00442597" w:rsidRPr="005B6AA2">
        <w:rPr>
          <w:rFonts w:ascii="Times New Roman" w:eastAsia="Times New Roman" w:hAnsi="Times New Roman" w:cs="Times New Roman"/>
          <w:b/>
          <w:bCs/>
          <w:color w:val="000000" w:themeColor="text1"/>
          <w:kern w:val="36"/>
          <w:lang w:eastAsia="ru-RU"/>
        </w:rPr>
        <w:t>"</w:t>
      </w:r>
      <w:r w:rsidRPr="005B6AA2">
        <w:rPr>
          <w:rFonts w:ascii="Times New Roman" w:eastAsia="Times New Roman" w:hAnsi="Times New Roman" w:cs="Times New Roman"/>
          <w:b/>
          <w:bCs/>
          <w:color w:val="000000" w:themeColor="text1"/>
          <w:kern w:val="36"/>
          <w:lang w:eastAsia="ru-RU"/>
        </w:rPr>
        <w:t>Цветовая социометрия</w:t>
      </w:r>
      <w:r w:rsidR="00442597" w:rsidRPr="005B6AA2">
        <w:rPr>
          <w:rFonts w:ascii="Times New Roman" w:eastAsia="Times New Roman" w:hAnsi="Times New Roman" w:cs="Times New Roman"/>
          <w:b/>
          <w:bCs/>
          <w:color w:val="000000" w:themeColor="text1"/>
          <w:kern w:val="36"/>
          <w:lang w:eastAsia="ru-RU"/>
        </w:rPr>
        <w:t>"</w:t>
      </w:r>
    </w:p>
    <w:p w:rsidR="00C63371" w:rsidRPr="005B6AA2" w:rsidRDefault="00C63371" w:rsidP="00154E7C">
      <w:pPr>
        <w:shd w:val="clear" w:color="auto" w:fill="FFFFFF"/>
        <w:spacing w:after="0" w:line="240" w:lineRule="auto"/>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ab/>
        <w:t>Исследование эмоционально-непосредственных межличностных отношений ребенка с окружающими.</w:t>
      </w:r>
    </w:p>
    <w:p w:rsidR="00C63371" w:rsidRPr="005B6AA2" w:rsidRDefault="00C63371" w:rsidP="00154E7C">
      <w:pPr>
        <w:shd w:val="clear" w:color="auto" w:fill="FFFFFF"/>
        <w:spacing w:after="0" w:line="240" w:lineRule="auto"/>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ab/>
        <w:t>Подготовить цветовое поле в виде шахматной доски (5×5 рядов-квадратов), состоящей из 13 цветовых и 12 белых квадратов, расположенных в следующем порядке:</w:t>
      </w:r>
    </w:p>
    <w:p w:rsidR="00C63371" w:rsidRPr="005B6AA2" w:rsidRDefault="00C63371" w:rsidP="00154E7C">
      <w:pPr>
        <w:shd w:val="clear" w:color="auto" w:fill="FFFFFF"/>
        <w:tabs>
          <w:tab w:val="left" w:pos="1134"/>
        </w:tabs>
        <w:spacing w:after="0" w:line="240" w:lineRule="auto"/>
        <w:ind w:left="709"/>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1-й ряд: черный, белый, синий, белый, черный квадраты;</w:t>
      </w:r>
    </w:p>
    <w:p w:rsidR="00C63371" w:rsidRPr="005B6AA2" w:rsidRDefault="00C63371" w:rsidP="00154E7C">
      <w:pPr>
        <w:shd w:val="clear" w:color="auto" w:fill="FFFFFF"/>
        <w:tabs>
          <w:tab w:val="left" w:pos="1134"/>
        </w:tabs>
        <w:spacing w:after="0" w:line="240" w:lineRule="auto"/>
        <w:ind w:left="709"/>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2-й: белый, зеленый, белый, зеленый, белый;</w:t>
      </w:r>
    </w:p>
    <w:p w:rsidR="00C63371" w:rsidRPr="005B6AA2" w:rsidRDefault="00C63371" w:rsidP="00154E7C">
      <w:pPr>
        <w:shd w:val="clear" w:color="auto" w:fill="FFFFFF"/>
        <w:tabs>
          <w:tab w:val="left" w:pos="1134"/>
        </w:tabs>
        <w:spacing w:after="0" w:line="240" w:lineRule="auto"/>
        <w:ind w:left="709"/>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3-й: синий, белый, красный, белый, синий;</w:t>
      </w:r>
    </w:p>
    <w:p w:rsidR="00C63371" w:rsidRPr="005B6AA2" w:rsidRDefault="00C63371" w:rsidP="00154E7C">
      <w:pPr>
        <w:shd w:val="clear" w:color="auto" w:fill="FFFFFF"/>
        <w:tabs>
          <w:tab w:val="left" w:pos="1134"/>
        </w:tabs>
        <w:spacing w:after="0" w:line="240" w:lineRule="auto"/>
        <w:ind w:left="709"/>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4-й – как второй;</w:t>
      </w:r>
    </w:p>
    <w:p w:rsidR="00C63371" w:rsidRPr="005B6AA2" w:rsidRDefault="00C63371" w:rsidP="00154E7C">
      <w:pPr>
        <w:shd w:val="clear" w:color="auto" w:fill="FFFFFF"/>
        <w:tabs>
          <w:tab w:val="left" w:pos="1134"/>
        </w:tabs>
        <w:spacing w:after="0" w:line="240" w:lineRule="auto"/>
        <w:ind w:left="709"/>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5-й – как первый.</w:t>
      </w:r>
    </w:p>
    <w:p w:rsidR="00C63371" w:rsidRPr="005B6AA2" w:rsidRDefault="00C63371" w:rsidP="00154E7C">
      <w:pPr>
        <w:shd w:val="clear" w:color="auto" w:fill="FFFFFF"/>
        <w:spacing w:after="0" w:line="240" w:lineRule="auto"/>
        <w:ind w:firstLine="426"/>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Подготовить цветные фишки: красного, зеленого, желтого, синего, белого, черного, коричневого, розового, малинового, серого, оранжевого, фиолетового, сиреневого цветов, каждого – по 3.</w:t>
      </w:r>
    </w:p>
    <w:p w:rsidR="00C63371" w:rsidRPr="005B6AA2" w:rsidRDefault="00C63371" w:rsidP="00154E7C">
      <w:pPr>
        <w:shd w:val="clear" w:color="auto" w:fill="FFFFFF"/>
        <w:spacing w:after="0" w:line="240" w:lineRule="auto"/>
        <w:outlineLvl w:val="3"/>
        <w:rPr>
          <w:rFonts w:ascii="Times New Roman" w:eastAsia="Times New Roman" w:hAnsi="Times New Roman" w:cs="Times New Roman"/>
          <w:b/>
          <w:bCs/>
          <w:color w:val="000000" w:themeColor="text1"/>
          <w:lang w:eastAsia="ru-RU"/>
        </w:rPr>
      </w:pPr>
      <w:r w:rsidRPr="005B6AA2">
        <w:rPr>
          <w:rFonts w:ascii="Times New Roman" w:eastAsia="Times New Roman" w:hAnsi="Times New Roman" w:cs="Times New Roman"/>
          <w:b/>
          <w:bCs/>
          <w:color w:val="000000" w:themeColor="text1"/>
          <w:lang w:eastAsia="ru-RU"/>
        </w:rPr>
        <w:tab/>
        <w:t>Инструкция (дается по ходу выполнения задания):</w:t>
      </w:r>
    </w:p>
    <w:p w:rsidR="00C63371" w:rsidRPr="005B6AA2" w:rsidRDefault="00C63371" w:rsidP="00154E7C">
      <w:pPr>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Выбери цвет, который больше всего нравится, и размести фишку на красном квадрате.</w:t>
      </w:r>
    </w:p>
    <w:p w:rsidR="00C63371" w:rsidRPr="005B6AA2" w:rsidRDefault="00C63371" w:rsidP="00154E7C">
      <w:pPr>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Выбери цвета для людей (взрослых, сверстников), которых ты считаешь самыми близкими (ты их любишь, они любят тебя), и размести фишки на синих квадратиках.</w:t>
      </w:r>
    </w:p>
    <w:p w:rsidR="00C63371" w:rsidRPr="005B6AA2" w:rsidRDefault="00C63371" w:rsidP="00154E7C">
      <w:pPr>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Выбери цвета для людей, с которыми ты хотел бы общаться, и положи соответствующие фишки на зеленые квадраты.</w:t>
      </w:r>
    </w:p>
    <w:p w:rsidR="00C63371" w:rsidRPr="005B6AA2" w:rsidRDefault="00C63371" w:rsidP="00154E7C">
      <w:pPr>
        <w:numPr>
          <w:ilvl w:val="0"/>
          <w:numId w:val="29"/>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lastRenderedPageBreak/>
        <w:t>Выбери цвета людей, которые тебе не нравятся (часто обижают; причиняют тебе боль; ты их боишься и т.д.), и размести фишки соответствующего цвета на черные квадраты.</w:t>
      </w:r>
    </w:p>
    <w:p w:rsidR="00C63371" w:rsidRPr="005B6AA2" w:rsidRDefault="00C63371" w:rsidP="00154E7C">
      <w:pPr>
        <w:shd w:val="clear" w:color="auto" w:fill="FFFFFF"/>
        <w:tabs>
          <w:tab w:val="left" w:pos="993"/>
        </w:tabs>
        <w:spacing w:after="0" w:line="240" w:lineRule="auto"/>
        <w:ind w:left="709" w:hanging="709"/>
        <w:outlineLvl w:val="3"/>
        <w:rPr>
          <w:rFonts w:ascii="Times New Roman" w:eastAsia="Times New Roman" w:hAnsi="Times New Roman" w:cs="Times New Roman"/>
          <w:b/>
          <w:bCs/>
          <w:color w:val="000000" w:themeColor="text1"/>
          <w:lang w:eastAsia="ru-RU"/>
        </w:rPr>
      </w:pPr>
      <w:r w:rsidRPr="005B6AA2">
        <w:rPr>
          <w:rFonts w:ascii="Times New Roman" w:eastAsia="Times New Roman" w:hAnsi="Times New Roman" w:cs="Times New Roman"/>
          <w:b/>
          <w:bCs/>
          <w:color w:val="000000" w:themeColor="text1"/>
          <w:lang w:eastAsia="ru-RU"/>
        </w:rPr>
        <w:tab/>
        <w:t>Примечания:</w:t>
      </w:r>
    </w:p>
    <w:p w:rsidR="00C63371" w:rsidRPr="005B6AA2" w:rsidRDefault="00C63371" w:rsidP="00154E7C">
      <w:pPr>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Не все квадраты могут быть заполнены.</w:t>
      </w:r>
    </w:p>
    <w:p w:rsidR="00C63371" w:rsidRPr="005B6AA2" w:rsidRDefault="00C63371" w:rsidP="00154E7C">
      <w:pPr>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Выбор цвета может быть расширен. Например, одним и тем же цветом могут быть обозначены несколько человек.</w:t>
      </w:r>
    </w:p>
    <w:p w:rsidR="00C63371" w:rsidRPr="005B6AA2" w:rsidRDefault="00C63371" w:rsidP="00154E7C">
      <w:pPr>
        <w:numPr>
          <w:ilvl w:val="0"/>
          <w:numId w:val="3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themeColor="text1"/>
          <w:lang w:eastAsia="ru-RU"/>
        </w:rPr>
        <w:t>Если ребенок захочет выбрать большее количество людей (чем четверых), то это фиксируется в протоколе, а дополнительные фишки размещаются на белых квадратах.</w:t>
      </w:r>
    </w:p>
    <w:p w:rsidR="00C63371" w:rsidRPr="005B6AA2" w:rsidRDefault="00C63371" w:rsidP="00154E7C">
      <w:pPr>
        <w:autoSpaceDE w:val="0"/>
        <w:autoSpaceDN w:val="0"/>
        <w:adjustRightInd w:val="0"/>
        <w:spacing w:after="0" w:line="240" w:lineRule="auto"/>
        <w:jc w:val="center"/>
        <w:rPr>
          <w:rFonts w:ascii="Times New Roman" w:hAnsi="Times New Roman" w:cs="Times New Roman"/>
          <w:b/>
          <w:bCs/>
        </w:rPr>
      </w:pPr>
      <w:r w:rsidRPr="005B6AA2">
        <w:rPr>
          <w:rFonts w:ascii="Times New Roman" w:hAnsi="Times New Roman" w:cs="Times New Roman"/>
          <w:b/>
          <w:bCs/>
        </w:rPr>
        <w:t xml:space="preserve">Методика </w:t>
      </w:r>
      <w:r w:rsidR="00442597" w:rsidRPr="005B6AA2">
        <w:rPr>
          <w:rFonts w:ascii="Times New Roman" w:hAnsi="Times New Roman" w:cs="Times New Roman"/>
          <w:b/>
          <w:bCs/>
        </w:rPr>
        <w:t>"</w:t>
      </w:r>
      <w:r w:rsidRPr="005B6AA2">
        <w:rPr>
          <w:rFonts w:ascii="Times New Roman" w:hAnsi="Times New Roman" w:cs="Times New Roman"/>
          <w:b/>
          <w:bCs/>
        </w:rPr>
        <w:t>Детско-родительские отношения подростков</w:t>
      </w:r>
      <w:r w:rsidR="00442597" w:rsidRPr="005B6AA2">
        <w:rPr>
          <w:rFonts w:ascii="Times New Roman" w:hAnsi="Times New Roman" w:cs="Times New Roman"/>
          <w:b/>
          <w:bCs/>
        </w:rPr>
        <w:t>"</w:t>
      </w:r>
    </w:p>
    <w:p w:rsidR="00C63371" w:rsidRPr="005B6AA2" w:rsidRDefault="00C63371" w:rsidP="00154E7C">
      <w:pPr>
        <w:autoSpaceDE w:val="0"/>
        <w:autoSpaceDN w:val="0"/>
        <w:adjustRightInd w:val="0"/>
        <w:spacing w:after="0" w:line="240" w:lineRule="auto"/>
        <w:jc w:val="center"/>
        <w:rPr>
          <w:rFonts w:ascii="Times New Roman" w:hAnsi="Times New Roman" w:cs="Times New Roman"/>
          <w:b/>
          <w:bCs/>
        </w:rPr>
      </w:pPr>
      <w:r w:rsidRPr="005B6AA2">
        <w:rPr>
          <w:rFonts w:ascii="Times New Roman" w:hAnsi="Times New Roman" w:cs="Times New Roman"/>
          <w:b/>
          <w:bCs/>
        </w:rPr>
        <w:t>П. Трояновской (ДРОП)</w:t>
      </w:r>
    </w:p>
    <w:p w:rsidR="00C63371" w:rsidRPr="005B6AA2" w:rsidRDefault="00C63371" w:rsidP="00154E7C">
      <w:pPr>
        <w:tabs>
          <w:tab w:val="left" w:pos="851"/>
        </w:tabs>
        <w:spacing w:after="0" w:line="240" w:lineRule="auto"/>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ab/>
        <w:t xml:space="preserve">Полную и дифференцированную картину детско-родительских отношений глазами подростков позволяет выяснить методика </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Детско-родительские отношения подростков</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 разработанная П. Трояновской (2003). Методика включает в себя 19 шкал, объединенных в следующие группы.</w:t>
      </w:r>
    </w:p>
    <w:p w:rsidR="00C63371" w:rsidRPr="005B6AA2" w:rsidRDefault="00C63371" w:rsidP="00154E7C">
      <w:pPr>
        <w:numPr>
          <w:ilvl w:val="0"/>
          <w:numId w:val="31"/>
        </w:numPr>
        <w:tabs>
          <w:tab w:val="clear" w:pos="720"/>
          <w:tab w:val="num" w:pos="993"/>
          <w:tab w:val="left" w:pos="1134"/>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 xml:space="preserve">Блок шкал, описывающий </w:t>
      </w:r>
      <w:r w:rsidRPr="005B6AA2">
        <w:rPr>
          <w:rFonts w:ascii="Times New Roman" w:eastAsia="Times New Roman" w:hAnsi="Times New Roman" w:cs="Times New Roman"/>
          <w:b/>
          <w:i/>
          <w:iCs/>
          <w:color w:val="000000"/>
          <w:lang w:eastAsia="ru-RU"/>
        </w:rPr>
        <w:t>особенности эмоциональных отношений родителя и подростка:</w:t>
      </w:r>
    </w:p>
    <w:p w:rsidR="00C63371" w:rsidRPr="005B6AA2" w:rsidRDefault="00C63371" w:rsidP="00154E7C">
      <w:pPr>
        <w:numPr>
          <w:ilvl w:val="0"/>
          <w:numId w:val="32"/>
        </w:numPr>
        <w:tabs>
          <w:tab w:val="num" w:pos="993"/>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 xml:space="preserve"> принятие (демонстрация родителем любви и внимания);</w:t>
      </w:r>
    </w:p>
    <w:p w:rsidR="00C63371" w:rsidRPr="005B6AA2" w:rsidRDefault="00C63371" w:rsidP="00154E7C">
      <w:pPr>
        <w:numPr>
          <w:ilvl w:val="0"/>
          <w:numId w:val="32"/>
        </w:numPr>
        <w:tabs>
          <w:tab w:val="num" w:pos="851"/>
          <w:tab w:val="left" w:pos="1134"/>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эмпатия (понимание родителем чувств и состояний ребенка);</w:t>
      </w:r>
    </w:p>
    <w:p w:rsidR="00C63371" w:rsidRPr="005B6AA2" w:rsidRDefault="00C63371" w:rsidP="00154E7C">
      <w:pPr>
        <w:numPr>
          <w:ilvl w:val="0"/>
          <w:numId w:val="32"/>
        </w:numPr>
        <w:tabs>
          <w:tab w:val="num" w:pos="1134"/>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эмоциональная дистанция (качество эмоциональной связи между родителем и подростком).</w:t>
      </w:r>
    </w:p>
    <w:p w:rsidR="00C63371" w:rsidRPr="005B6AA2" w:rsidRDefault="00C63371" w:rsidP="00154E7C">
      <w:pPr>
        <w:numPr>
          <w:ilvl w:val="0"/>
          <w:numId w:val="33"/>
        </w:numPr>
        <w:tabs>
          <w:tab w:val="num" w:pos="993"/>
          <w:tab w:val="left" w:pos="1134"/>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 xml:space="preserve">Блок шкал, описывающий </w:t>
      </w:r>
      <w:r w:rsidRPr="005B6AA2">
        <w:rPr>
          <w:rFonts w:ascii="Times New Roman" w:eastAsia="Times New Roman" w:hAnsi="Times New Roman" w:cs="Times New Roman"/>
          <w:b/>
          <w:i/>
          <w:iCs/>
          <w:color w:val="000000"/>
          <w:lang w:eastAsia="ru-RU"/>
        </w:rPr>
        <w:t>особенности общения и взаимодействия:</w:t>
      </w:r>
    </w:p>
    <w:p w:rsidR="00C63371" w:rsidRPr="005B6AA2" w:rsidRDefault="00C63371" w:rsidP="00154E7C">
      <w:pPr>
        <w:numPr>
          <w:ilvl w:val="0"/>
          <w:numId w:val="34"/>
        </w:numPr>
        <w:tabs>
          <w:tab w:val="num" w:pos="851"/>
          <w:tab w:val="left" w:pos="1134"/>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сотрудничество (совместное и равноправное выполнение заданий);</w:t>
      </w:r>
    </w:p>
    <w:p w:rsidR="00C63371" w:rsidRPr="005B6AA2" w:rsidRDefault="00C63371" w:rsidP="00154E7C">
      <w:pPr>
        <w:numPr>
          <w:ilvl w:val="0"/>
          <w:numId w:val="34"/>
        </w:numPr>
        <w:tabs>
          <w:tab w:val="num" w:pos="851"/>
          <w:tab w:val="left" w:pos="1134"/>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принятие решений (особенности принятия решений в диаде);</w:t>
      </w:r>
    </w:p>
    <w:p w:rsidR="00C63371" w:rsidRPr="005B6AA2" w:rsidRDefault="00C63371" w:rsidP="00154E7C">
      <w:pPr>
        <w:numPr>
          <w:ilvl w:val="0"/>
          <w:numId w:val="34"/>
        </w:numPr>
        <w:tabs>
          <w:tab w:val="num" w:pos="851"/>
          <w:tab w:val="left" w:pos="1134"/>
        </w:tabs>
        <w:spacing w:after="0" w:line="240" w:lineRule="auto"/>
        <w:ind w:left="0" w:firstLine="85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конфликтность (интенсивность конфликтов, победитель в конфликте);</w:t>
      </w:r>
    </w:p>
    <w:p w:rsidR="00C63371" w:rsidRPr="005B6AA2" w:rsidRDefault="00C63371" w:rsidP="00154E7C">
      <w:pPr>
        <w:numPr>
          <w:ilvl w:val="0"/>
          <w:numId w:val="34"/>
        </w:numPr>
        <w:tabs>
          <w:tab w:val="clear" w:pos="720"/>
          <w:tab w:val="num" w:pos="709"/>
        </w:tabs>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поощрение автономности (передача ответственности подростку).</w:t>
      </w:r>
    </w:p>
    <w:p w:rsidR="00C63371" w:rsidRPr="005B6AA2" w:rsidRDefault="00C63371" w:rsidP="00154E7C">
      <w:pPr>
        <w:spacing w:after="0" w:line="240" w:lineRule="auto"/>
        <w:ind w:left="360" w:firstLine="6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 xml:space="preserve">3. Блок </w:t>
      </w:r>
      <w:r w:rsidRPr="005B6AA2">
        <w:rPr>
          <w:rFonts w:ascii="Times New Roman" w:eastAsia="Times New Roman" w:hAnsi="Times New Roman" w:cs="Times New Roman"/>
          <w:b/>
          <w:i/>
          <w:iCs/>
          <w:color w:val="000000"/>
          <w:lang w:eastAsia="ru-RU"/>
        </w:rPr>
        <w:t>контроля:</w:t>
      </w:r>
    </w:p>
    <w:p w:rsidR="00C63371" w:rsidRPr="005B6AA2" w:rsidRDefault="00C63371" w:rsidP="00154E7C">
      <w:pPr>
        <w:numPr>
          <w:ilvl w:val="0"/>
          <w:numId w:val="35"/>
        </w:numPr>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требовательность (количество и качество декларируемых требований);</w:t>
      </w:r>
    </w:p>
    <w:p w:rsidR="00C63371" w:rsidRPr="005B6AA2" w:rsidRDefault="00C63371" w:rsidP="00154E7C">
      <w:pPr>
        <w:numPr>
          <w:ilvl w:val="0"/>
          <w:numId w:val="35"/>
        </w:numPr>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мониторинг (осведомленность родителя о делах и интересах подростка);</w:t>
      </w:r>
    </w:p>
    <w:p w:rsidR="00C63371" w:rsidRPr="005B6AA2" w:rsidRDefault="00C63371" w:rsidP="00154E7C">
      <w:pPr>
        <w:numPr>
          <w:ilvl w:val="0"/>
          <w:numId w:val="35"/>
        </w:numPr>
        <w:tabs>
          <w:tab w:val="clear" w:pos="720"/>
          <w:tab w:val="num" w:pos="709"/>
        </w:tabs>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контроль (особенности системы контроля со стороны родителя);</w:t>
      </w:r>
    </w:p>
    <w:p w:rsidR="00C63371" w:rsidRPr="005B6AA2" w:rsidRDefault="00C63371" w:rsidP="00154E7C">
      <w:pPr>
        <w:numPr>
          <w:ilvl w:val="0"/>
          <w:numId w:val="35"/>
        </w:numPr>
        <w:tabs>
          <w:tab w:val="clear" w:pos="720"/>
          <w:tab w:val="num" w:pos="709"/>
        </w:tabs>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авторитарность (полнота и непререкаемость власти родителя);</w:t>
      </w:r>
    </w:p>
    <w:p w:rsidR="00C63371" w:rsidRPr="005B6AA2" w:rsidRDefault="00C63371" w:rsidP="00154E7C">
      <w:pPr>
        <w:numPr>
          <w:ilvl w:val="0"/>
          <w:numId w:val="35"/>
        </w:numPr>
        <w:tabs>
          <w:tab w:val="clear" w:pos="720"/>
          <w:tab w:val="num" w:pos="709"/>
        </w:tabs>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особенности поощрений и наказаний (качество и количество оказываемых оценочных воздействий).</w:t>
      </w:r>
    </w:p>
    <w:p w:rsidR="00C63371" w:rsidRPr="005B6AA2" w:rsidRDefault="00C63371" w:rsidP="00154E7C">
      <w:pPr>
        <w:spacing w:after="0" w:line="240" w:lineRule="auto"/>
        <w:ind w:left="720"/>
        <w:jc w:val="both"/>
        <w:rPr>
          <w:rFonts w:ascii="Times New Roman" w:eastAsia="Times New Roman" w:hAnsi="Times New Roman" w:cs="Times New Roman"/>
          <w:color w:val="000000"/>
          <w:lang w:eastAsia="ru-RU"/>
        </w:rPr>
      </w:pPr>
    </w:p>
    <w:p w:rsidR="00C63371" w:rsidRPr="005B6AA2" w:rsidRDefault="00C63371" w:rsidP="00154E7C">
      <w:pPr>
        <w:spacing w:after="0" w:line="240" w:lineRule="auto"/>
        <w:ind w:left="360" w:firstLine="6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 xml:space="preserve">4. Блок </w:t>
      </w:r>
      <w:r w:rsidRPr="005B6AA2">
        <w:rPr>
          <w:rFonts w:ascii="Times New Roman" w:eastAsia="Times New Roman" w:hAnsi="Times New Roman" w:cs="Times New Roman"/>
          <w:b/>
          <w:i/>
          <w:iCs/>
          <w:color w:val="000000"/>
          <w:lang w:eastAsia="ru-RU"/>
        </w:rPr>
        <w:t xml:space="preserve">противоречивости/непротиворечивости </w:t>
      </w:r>
    </w:p>
    <w:p w:rsidR="00C63371" w:rsidRPr="005B6AA2" w:rsidRDefault="00C63371" w:rsidP="00154E7C">
      <w:pPr>
        <w:numPr>
          <w:ilvl w:val="0"/>
          <w:numId w:val="36"/>
        </w:numPr>
        <w:tabs>
          <w:tab w:val="clear" w:pos="720"/>
        </w:tabs>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непоследовательность (изменчивость и непостоянство воспитательных приемов родителя);</w:t>
      </w:r>
    </w:p>
    <w:p w:rsidR="00C63371" w:rsidRPr="005B6AA2" w:rsidRDefault="00C63371" w:rsidP="00154E7C">
      <w:pPr>
        <w:numPr>
          <w:ilvl w:val="0"/>
          <w:numId w:val="36"/>
        </w:numPr>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неуверенность (сомнение родителя в верности его воспитательных усилий).</w:t>
      </w:r>
    </w:p>
    <w:p w:rsidR="00C63371" w:rsidRPr="005B6AA2" w:rsidRDefault="00C63371" w:rsidP="00154E7C">
      <w:pPr>
        <w:spacing w:after="0" w:line="240" w:lineRule="auto"/>
        <w:ind w:left="720"/>
        <w:jc w:val="both"/>
        <w:rPr>
          <w:rFonts w:ascii="Times New Roman" w:eastAsia="Times New Roman" w:hAnsi="Times New Roman" w:cs="Times New Roman"/>
          <w:color w:val="000000"/>
          <w:lang w:eastAsia="ru-RU"/>
        </w:rPr>
      </w:pPr>
    </w:p>
    <w:p w:rsidR="00C63371" w:rsidRPr="005B6AA2" w:rsidRDefault="00C63371" w:rsidP="00154E7C">
      <w:pPr>
        <w:spacing w:after="0" w:line="240" w:lineRule="auto"/>
        <w:ind w:left="360" w:firstLine="66"/>
        <w:jc w:val="both"/>
        <w:rPr>
          <w:rFonts w:ascii="Times New Roman" w:eastAsia="Times New Roman" w:hAnsi="Times New Roman" w:cs="Times New Roman"/>
          <w:b/>
          <w:color w:val="000000"/>
          <w:lang w:eastAsia="ru-RU"/>
        </w:rPr>
      </w:pPr>
      <w:r w:rsidRPr="005B6AA2">
        <w:rPr>
          <w:rFonts w:ascii="Times New Roman" w:eastAsia="Times New Roman" w:hAnsi="Times New Roman" w:cs="Times New Roman"/>
          <w:iCs/>
          <w:color w:val="000000"/>
          <w:lang w:eastAsia="ru-RU"/>
        </w:rPr>
        <w:t>5</w:t>
      </w:r>
      <w:r w:rsidRPr="005B6AA2">
        <w:rPr>
          <w:rFonts w:ascii="Times New Roman" w:eastAsia="Times New Roman" w:hAnsi="Times New Roman" w:cs="Times New Roman"/>
          <w:b/>
          <w:i/>
          <w:iCs/>
          <w:color w:val="000000"/>
          <w:lang w:eastAsia="ru-RU"/>
        </w:rPr>
        <w:t>. Дополнительные шкалы:</w:t>
      </w:r>
    </w:p>
    <w:p w:rsidR="00C63371" w:rsidRPr="005B6AA2" w:rsidRDefault="00C63371" w:rsidP="00154E7C">
      <w:pPr>
        <w:numPr>
          <w:ilvl w:val="0"/>
          <w:numId w:val="37"/>
        </w:numPr>
        <w:spacing w:after="0" w:line="240" w:lineRule="auto"/>
        <w:ind w:left="0" w:firstLine="426"/>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удовлетворение потребностей (качество удовлетворения ма</w:t>
      </w:r>
      <w:r w:rsidRPr="005B6AA2">
        <w:rPr>
          <w:rFonts w:ascii="Times New Roman" w:eastAsia="Times New Roman" w:hAnsi="Times New Roman" w:cs="Times New Roman"/>
          <w:color w:val="000000"/>
          <w:lang w:eastAsia="ru-RU"/>
        </w:rPr>
        <w:softHyphen/>
        <w:t>териальных потребностей ребенка, потребностей во внимании, в информации);</w:t>
      </w:r>
    </w:p>
    <w:p w:rsidR="00C63371" w:rsidRPr="005B6AA2" w:rsidRDefault="00C63371" w:rsidP="00154E7C">
      <w:pPr>
        <w:numPr>
          <w:ilvl w:val="0"/>
          <w:numId w:val="37"/>
        </w:numPr>
        <w:spacing w:after="0" w:line="240" w:lineRule="auto"/>
        <w:ind w:left="709" w:hanging="34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неадекватность образа ребенка (искажение образа ребенка);</w:t>
      </w:r>
    </w:p>
    <w:p w:rsidR="00C63371" w:rsidRPr="005B6AA2" w:rsidRDefault="00C63371" w:rsidP="00154E7C">
      <w:pPr>
        <w:numPr>
          <w:ilvl w:val="0"/>
          <w:numId w:val="37"/>
        </w:numPr>
        <w:tabs>
          <w:tab w:val="clear" w:pos="720"/>
          <w:tab w:val="left" w:pos="709"/>
        </w:tabs>
        <w:spacing w:after="0" w:line="240" w:lineRule="auto"/>
        <w:ind w:left="0" w:firstLine="360"/>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отношения с супругом (качество отношений со вторым родителем подростка);</w:t>
      </w:r>
    </w:p>
    <w:p w:rsidR="00C63371" w:rsidRPr="005B6AA2" w:rsidRDefault="00C63371" w:rsidP="00154E7C">
      <w:pPr>
        <w:numPr>
          <w:ilvl w:val="0"/>
          <w:numId w:val="37"/>
        </w:numPr>
        <w:tabs>
          <w:tab w:val="clear" w:pos="720"/>
          <w:tab w:val="num" w:pos="709"/>
        </w:tabs>
        <w:spacing w:after="0" w:line="240" w:lineRule="auto"/>
        <w:ind w:left="0" w:firstLine="360"/>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общая удовлетворенность отношениями (общая оценка подростком качества отношений с родителем);</w:t>
      </w:r>
    </w:p>
    <w:p w:rsidR="00C63371" w:rsidRPr="005B6AA2" w:rsidRDefault="00C63371" w:rsidP="00154E7C">
      <w:pPr>
        <w:numPr>
          <w:ilvl w:val="0"/>
          <w:numId w:val="37"/>
        </w:numPr>
        <w:tabs>
          <w:tab w:val="clear" w:pos="720"/>
          <w:tab w:val="num" w:pos="709"/>
        </w:tabs>
        <w:spacing w:after="0" w:line="240" w:lineRule="auto"/>
        <w:ind w:left="0" w:firstLine="360"/>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ценностная ориентация (эта шкала содержит открытые вопросы, которые помогают подростку описать те положительные и отрицательные ценности, которые оказывают влияние на отношения с родителем).</w:t>
      </w:r>
    </w:p>
    <w:p w:rsidR="00C63371" w:rsidRPr="005B6AA2" w:rsidRDefault="00C63371" w:rsidP="00154E7C">
      <w:pPr>
        <w:tabs>
          <w:tab w:val="left" w:pos="426"/>
        </w:tabs>
        <w:spacing w:after="0" w:line="240" w:lineRule="auto"/>
        <w:jc w:val="both"/>
        <w:outlineLvl w:val="1"/>
        <w:rPr>
          <w:rFonts w:ascii="Times New Roman" w:eastAsia="Times New Roman" w:hAnsi="Times New Roman" w:cs="Times New Roman"/>
          <w:b/>
          <w:color w:val="000000"/>
          <w:lang w:eastAsia="ru-RU"/>
        </w:rPr>
      </w:pPr>
      <w:r w:rsidRPr="005B6AA2">
        <w:rPr>
          <w:rFonts w:ascii="Times New Roman" w:eastAsia="Times New Roman" w:hAnsi="Times New Roman" w:cs="Times New Roman"/>
          <w:b/>
          <w:color w:val="000000"/>
          <w:lang w:eastAsia="ru-RU"/>
        </w:rPr>
        <w:tab/>
        <w:t>Процедура проведения тестирования</w:t>
      </w:r>
    </w:p>
    <w:p w:rsidR="00C63371" w:rsidRPr="005B6AA2" w:rsidRDefault="00C63371" w:rsidP="00154E7C">
      <w:pPr>
        <w:shd w:val="clear" w:color="auto" w:fill="FFFFFF"/>
        <w:tabs>
          <w:tab w:val="left" w:pos="426"/>
        </w:tabs>
        <w:spacing w:after="0" w:line="240" w:lineRule="auto"/>
        <w:jc w:val="both"/>
        <w:rPr>
          <w:rFonts w:ascii="Times New Roman" w:eastAsia="Times New Roman" w:hAnsi="Times New Roman" w:cs="Times New Roman"/>
          <w:color w:val="000000" w:themeColor="text1"/>
          <w:lang w:eastAsia="ru-RU"/>
        </w:rPr>
      </w:pPr>
      <w:r w:rsidRPr="005B6AA2">
        <w:rPr>
          <w:rFonts w:ascii="Times New Roman" w:eastAsia="Times New Roman" w:hAnsi="Times New Roman" w:cs="Times New Roman"/>
          <w:color w:val="000000"/>
          <w:lang w:eastAsia="ru-RU"/>
        </w:rPr>
        <w:tab/>
        <w:t xml:space="preserve">Подросток отвечает на вопросы на специальных бланках отдельно по отношению к матери и по отношению к отцу. В бланке это помечается подчеркиванием соответствующего слова в пункте </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мать/отец</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w:t>
      </w:r>
    </w:p>
    <w:p w:rsidR="00C63371" w:rsidRPr="005B6AA2" w:rsidRDefault="00C63371" w:rsidP="00154E7C">
      <w:pPr>
        <w:keepNext/>
        <w:keepLines/>
        <w:shd w:val="clear" w:color="auto" w:fill="FFFFFF"/>
        <w:spacing w:after="0" w:line="240" w:lineRule="auto"/>
        <w:outlineLvl w:val="1"/>
        <w:rPr>
          <w:rFonts w:ascii="Times New Roman" w:eastAsiaTheme="majorEastAsia" w:hAnsi="Times New Roman" w:cs="Times New Roman"/>
          <w:b/>
          <w:bCs/>
        </w:rPr>
      </w:pPr>
    </w:p>
    <w:p w:rsidR="00C63371" w:rsidRPr="005B6AA2" w:rsidRDefault="00C63371" w:rsidP="00154E7C">
      <w:pPr>
        <w:keepNext/>
        <w:keepLines/>
        <w:shd w:val="clear" w:color="auto" w:fill="FFFFFF"/>
        <w:spacing w:after="0" w:line="240" w:lineRule="auto"/>
        <w:jc w:val="center"/>
        <w:outlineLvl w:val="1"/>
        <w:rPr>
          <w:rFonts w:ascii="Times New Roman" w:eastAsiaTheme="majorEastAsia" w:hAnsi="Times New Roman" w:cs="Times New Roman"/>
          <w:b/>
          <w:bCs/>
        </w:rPr>
      </w:pPr>
      <w:r w:rsidRPr="005B6AA2">
        <w:rPr>
          <w:rFonts w:ascii="Times New Roman" w:eastAsiaTheme="majorEastAsia" w:hAnsi="Times New Roman" w:cs="Times New Roman"/>
          <w:b/>
          <w:bCs/>
        </w:rPr>
        <w:t>2. МЕТОДИКИ ДЛЯ РОДИТЕЛЕЙ</w:t>
      </w:r>
    </w:p>
    <w:p w:rsidR="00C63371" w:rsidRPr="005B6AA2" w:rsidRDefault="00C63371" w:rsidP="00154E7C">
      <w:pPr>
        <w:spacing w:after="0" w:line="240" w:lineRule="auto"/>
        <w:jc w:val="center"/>
        <w:rPr>
          <w:rFonts w:ascii="Times New Roman" w:hAnsi="Times New Roman" w:cs="Times New Roman"/>
          <w:b/>
          <w:color w:val="000000"/>
        </w:rPr>
      </w:pPr>
      <w:r w:rsidRPr="005B6AA2">
        <w:rPr>
          <w:rFonts w:ascii="Times New Roman" w:hAnsi="Times New Roman" w:cs="Times New Roman"/>
          <w:b/>
          <w:color w:val="000000"/>
        </w:rPr>
        <w:t>Методика PARI</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Методика PARI (parentalattituderesearchinstrument) предназначена для изучения отношения родителей (прежде всего, матерей) к разным сторонам семейной жизни (семейной роли). Авторы – американские психологи Е.С. Шефер и Р.К. Белл. </w:t>
      </w:r>
      <w:r w:rsidRPr="005B6AA2">
        <w:rPr>
          <w:rFonts w:ascii="Times New Roman" w:hAnsi="Times New Roman" w:cs="Times New Roman"/>
          <w:noProof/>
          <w:lang w:eastAsia="ru-RU"/>
        </w:rPr>
        <w:t>В</w:t>
      </w:r>
      <w:r w:rsidRPr="005B6AA2">
        <w:rPr>
          <w:rFonts w:ascii="Times New Roman" w:hAnsi="Times New Roman" w:cs="Times New Roman"/>
          <w:color w:val="000000"/>
        </w:rPr>
        <w:t xml:space="preserve"> методике выделены 23 аспекта-признака, </w:t>
      </w:r>
      <w:r w:rsidRPr="005B6AA2">
        <w:rPr>
          <w:rFonts w:ascii="Times New Roman" w:hAnsi="Times New Roman" w:cs="Times New Roman"/>
          <w:color w:val="000000"/>
        </w:rPr>
        <w:lastRenderedPageBreak/>
        <w:t xml:space="preserve">касающиеся разных сторон отношения родителей к ребенку и жизни в семье. Из них 8 признаков описывают отношение к семейной роли и 15 касаются родительско-детских отношений. </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Методика позволяет оценить специфику внутрисемейных отношений, особенности организации семейной жизни. В семье можно вычленить отдельные аспекты отношений:</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xml:space="preserve">- хозяйственно-бытовые, организация быта семьи; </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межсупружеские, связанные с моральной, эмоциональной поддержкой, организацией досуга, созданием среды для развития личности, собственной и партнера;</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xml:space="preserve">- отношения, обеспечивающие воспитание детей, </w:t>
      </w:r>
      <w:r w:rsidR="00442597" w:rsidRPr="005B6AA2">
        <w:rPr>
          <w:rFonts w:ascii="Times New Roman" w:hAnsi="Times New Roman" w:cs="Times New Roman"/>
          <w:color w:val="000000"/>
        </w:rPr>
        <w:t>"</w:t>
      </w:r>
      <w:r w:rsidRPr="005B6AA2">
        <w:rPr>
          <w:rFonts w:ascii="Times New Roman" w:hAnsi="Times New Roman" w:cs="Times New Roman"/>
          <w:color w:val="000000"/>
        </w:rPr>
        <w:t>педагогические</w:t>
      </w:r>
      <w:r w:rsidR="00442597" w:rsidRPr="005B6AA2">
        <w:rPr>
          <w:rFonts w:ascii="Times New Roman" w:hAnsi="Times New Roman" w:cs="Times New Roman"/>
          <w:color w:val="000000"/>
        </w:rPr>
        <w:t>"</w:t>
      </w:r>
      <w:r w:rsidRPr="005B6AA2">
        <w:rPr>
          <w:rFonts w:ascii="Times New Roman" w:hAnsi="Times New Roman" w:cs="Times New Roman"/>
          <w:color w:val="000000"/>
        </w:rPr>
        <w:t>.</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Посмотрев на цифровые данные, можно составить </w:t>
      </w:r>
      <w:r w:rsidR="00442597" w:rsidRPr="005B6AA2">
        <w:rPr>
          <w:rFonts w:ascii="Times New Roman" w:hAnsi="Times New Roman" w:cs="Times New Roman"/>
          <w:color w:val="000000"/>
        </w:rPr>
        <w:t>"</w:t>
      </w:r>
      <w:r w:rsidRPr="005B6AA2">
        <w:rPr>
          <w:rFonts w:ascii="Times New Roman" w:hAnsi="Times New Roman" w:cs="Times New Roman"/>
          <w:color w:val="000000"/>
        </w:rPr>
        <w:t>предварительный портрет</w:t>
      </w:r>
      <w:r w:rsidR="00442597" w:rsidRPr="005B6AA2">
        <w:rPr>
          <w:rFonts w:ascii="Times New Roman" w:hAnsi="Times New Roman" w:cs="Times New Roman"/>
          <w:color w:val="000000"/>
        </w:rPr>
        <w:t>"</w:t>
      </w:r>
      <w:r w:rsidRPr="005B6AA2">
        <w:rPr>
          <w:rFonts w:ascii="Times New Roman" w:hAnsi="Times New Roman" w:cs="Times New Roman"/>
          <w:color w:val="000000"/>
        </w:rPr>
        <w:t xml:space="preserve"> семьи. Очень важна шкала 7 (семейные конфликты). Родительско-детские отношения являются основным предметом анализа в методике. Основной вывод, который можно сделать сразу – это оценить родительско-детский контакт с точки зрения его оптимальности. </w:t>
      </w:r>
    </w:p>
    <w:p w:rsidR="00C63371" w:rsidRPr="005B6AA2" w:rsidRDefault="00C63371" w:rsidP="00154E7C">
      <w:pPr>
        <w:spacing w:after="0" w:line="240" w:lineRule="auto"/>
        <w:jc w:val="center"/>
        <w:outlineLvl w:val="0"/>
        <w:rPr>
          <w:rFonts w:ascii="Times New Roman" w:eastAsia="Times New Roman" w:hAnsi="Times New Roman" w:cs="Times New Roman"/>
          <w:b/>
          <w:bCs/>
          <w:color w:val="000000"/>
          <w:kern w:val="36"/>
          <w:lang w:eastAsia="ru-RU"/>
        </w:rPr>
      </w:pPr>
      <w:r w:rsidRPr="005B6AA2">
        <w:rPr>
          <w:rFonts w:ascii="Times New Roman" w:eastAsia="Times New Roman" w:hAnsi="Times New Roman" w:cs="Times New Roman"/>
          <w:b/>
          <w:bCs/>
          <w:color w:val="000000"/>
          <w:kern w:val="36"/>
          <w:lang w:eastAsia="ru-RU"/>
        </w:rPr>
        <w:t xml:space="preserve">Опросник родительского отношения </w:t>
      </w:r>
    </w:p>
    <w:p w:rsidR="00C63371" w:rsidRPr="005B6AA2" w:rsidRDefault="00C63371" w:rsidP="00154E7C">
      <w:pPr>
        <w:spacing w:after="0" w:line="240" w:lineRule="auto"/>
        <w:jc w:val="center"/>
        <w:outlineLvl w:val="0"/>
        <w:rPr>
          <w:rFonts w:ascii="Times New Roman" w:eastAsia="Times New Roman" w:hAnsi="Times New Roman" w:cs="Times New Roman"/>
          <w:b/>
          <w:bCs/>
          <w:color w:val="000000"/>
          <w:kern w:val="36"/>
          <w:lang w:eastAsia="ru-RU"/>
        </w:rPr>
      </w:pPr>
      <w:r w:rsidRPr="005B6AA2">
        <w:rPr>
          <w:rFonts w:ascii="Times New Roman" w:eastAsia="Times New Roman" w:hAnsi="Times New Roman" w:cs="Times New Roman"/>
          <w:b/>
          <w:bCs/>
          <w:color w:val="000000"/>
          <w:kern w:val="36"/>
          <w:lang w:eastAsia="ru-RU"/>
        </w:rPr>
        <w:t>(А.Я. Варга, В.В. Столин)</w:t>
      </w:r>
    </w:p>
    <w:p w:rsidR="00C63371" w:rsidRPr="005B6AA2" w:rsidRDefault="00C63371" w:rsidP="00154E7C">
      <w:pPr>
        <w:spacing w:after="0" w:line="240" w:lineRule="auto"/>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ab/>
        <w:t>Тест-опросник родительского отношения (ОРО) представляет собой психодиагностический инструмент, ориентированный на выявление родительского отношения у лиц, обращающихся за психологической помощью по вопросам воспитания детей и общения с ними. Родительское отношение понимается как система разнообразных чувств по отношению к ребенку, поведенческих стереотипов, практикуемых в общении с ним, особенностей восприятия и понимания характера личности ребенка, его поступков.</w:t>
      </w:r>
    </w:p>
    <w:p w:rsidR="00C63371" w:rsidRPr="005B6AA2" w:rsidRDefault="00C63371" w:rsidP="00154E7C">
      <w:pPr>
        <w:spacing w:after="0" w:line="240" w:lineRule="auto"/>
        <w:jc w:val="center"/>
        <w:rPr>
          <w:rFonts w:ascii="Times New Roman" w:hAnsi="Times New Roman" w:cs="Times New Roman"/>
          <w:b/>
          <w:color w:val="000000"/>
        </w:rPr>
      </w:pPr>
      <w:r w:rsidRPr="005B6AA2">
        <w:rPr>
          <w:rFonts w:ascii="Times New Roman" w:hAnsi="Times New Roman" w:cs="Times New Roman"/>
          <w:b/>
          <w:color w:val="000000"/>
        </w:rPr>
        <w:t xml:space="preserve">Опросник </w:t>
      </w:r>
      <w:r w:rsidR="00442597" w:rsidRPr="005B6AA2">
        <w:rPr>
          <w:rFonts w:ascii="Times New Roman" w:hAnsi="Times New Roman" w:cs="Times New Roman"/>
          <w:b/>
          <w:color w:val="000000"/>
        </w:rPr>
        <w:t>"</w:t>
      </w:r>
      <w:r w:rsidRPr="005B6AA2">
        <w:rPr>
          <w:rFonts w:ascii="Times New Roman" w:hAnsi="Times New Roman" w:cs="Times New Roman"/>
          <w:b/>
          <w:color w:val="000000"/>
        </w:rPr>
        <w:t>Мера заботы</w:t>
      </w:r>
      <w:r w:rsidR="00442597" w:rsidRPr="005B6AA2">
        <w:rPr>
          <w:rFonts w:ascii="Times New Roman" w:hAnsi="Times New Roman" w:cs="Times New Roman"/>
          <w:b/>
          <w:color w:val="000000"/>
        </w:rPr>
        <w:t>"</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Многие нарушения в поведении и развитии ребенка связаны с недостаточным или чрезмерным вниманием к нему родителей. Этот тест поможет разобраться, насколько верна воспитательная позиция. </w:t>
      </w:r>
    </w:p>
    <w:p w:rsidR="00C63371" w:rsidRPr="005B6AA2" w:rsidRDefault="00C63371" w:rsidP="00154E7C">
      <w:pPr>
        <w:spacing w:after="0" w:line="240" w:lineRule="auto"/>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ab/>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Категорически не согласен</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 xml:space="preserve"> – 1 балл.</w:t>
      </w:r>
    </w:p>
    <w:p w:rsidR="00C63371" w:rsidRPr="005B6AA2" w:rsidRDefault="00C63371" w:rsidP="00154E7C">
      <w:pPr>
        <w:spacing w:after="0" w:line="240" w:lineRule="auto"/>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ab/>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Я не спешил бы с этим согласиться</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 xml:space="preserve"> – 2 балла.</w:t>
      </w:r>
    </w:p>
    <w:p w:rsidR="00C63371" w:rsidRPr="005B6AA2" w:rsidRDefault="00C63371" w:rsidP="00154E7C">
      <w:pPr>
        <w:spacing w:after="0" w:line="240" w:lineRule="auto"/>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ab/>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Это, пожалуй, верно</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 xml:space="preserve"> – 3 балла.</w:t>
      </w:r>
    </w:p>
    <w:p w:rsidR="00C63371" w:rsidRPr="005B6AA2" w:rsidRDefault="00C63371" w:rsidP="00154E7C">
      <w:pPr>
        <w:spacing w:after="0" w:line="240" w:lineRule="auto"/>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ab/>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Совершенно верно, я считаю именно так</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 xml:space="preserve"> – 4 балла.</w:t>
      </w:r>
    </w:p>
    <w:p w:rsidR="00C63371" w:rsidRPr="005B6AA2" w:rsidRDefault="00C63371" w:rsidP="00154E7C">
      <w:pPr>
        <w:numPr>
          <w:ilvl w:val="0"/>
          <w:numId w:val="22"/>
        </w:numPr>
        <w:tabs>
          <w:tab w:val="clear" w:pos="720"/>
          <w:tab w:val="left"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Родители должны предвидеть все проблемы ребенка, чтобы помочь ему их преодолеть.</w:t>
      </w:r>
    </w:p>
    <w:p w:rsidR="00C63371" w:rsidRPr="005B6AA2" w:rsidRDefault="00C63371" w:rsidP="00154E7C">
      <w:pPr>
        <w:numPr>
          <w:ilvl w:val="0"/>
          <w:numId w:val="22"/>
        </w:numPr>
        <w:tabs>
          <w:tab w:val="clear" w:pos="720"/>
          <w:tab w:val="num" w:pos="851"/>
          <w:tab w:val="left" w:pos="993"/>
        </w:tabs>
        <w:spacing w:after="0" w:line="240" w:lineRule="auto"/>
        <w:ind w:left="0" w:firstLine="698"/>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Для хорошей матери достаточно общения только с собственной семьей.</w:t>
      </w:r>
    </w:p>
    <w:p w:rsidR="00C63371" w:rsidRPr="005B6AA2" w:rsidRDefault="00C63371" w:rsidP="00154E7C">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Маленького ребенка следует всегда крепко держать во время мытья, чтобы он не упал и не ушибся.</w:t>
      </w:r>
    </w:p>
    <w:p w:rsidR="00C63371" w:rsidRPr="005B6AA2" w:rsidRDefault="00C63371" w:rsidP="00154E7C">
      <w:pPr>
        <w:numPr>
          <w:ilvl w:val="0"/>
          <w:numId w:val="22"/>
        </w:numPr>
        <w:tabs>
          <w:tab w:val="clear" w:pos="720"/>
          <w:tab w:val="num"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Когда ребенок делает то, что обязан, он находится на правильном пути и благодаря этому будет счастлив.</w:t>
      </w:r>
    </w:p>
    <w:p w:rsidR="00C63371" w:rsidRPr="005B6AA2" w:rsidRDefault="00C63371" w:rsidP="00154E7C">
      <w:pPr>
        <w:numPr>
          <w:ilvl w:val="0"/>
          <w:numId w:val="22"/>
        </w:numPr>
        <w:tabs>
          <w:tab w:val="clear" w:pos="720"/>
          <w:tab w:val="num" w:pos="851"/>
          <w:tab w:val="left"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Хорошо, если ребенок занимается спортом. Но спортивными единоборствами ему заниматься не следует, так как это чревато физическими увечьями и нарушениями психики.</w:t>
      </w:r>
    </w:p>
    <w:p w:rsidR="00C63371" w:rsidRPr="005B6AA2" w:rsidRDefault="00C63371" w:rsidP="00154E7C">
      <w:pPr>
        <w:numPr>
          <w:ilvl w:val="0"/>
          <w:numId w:val="22"/>
        </w:numPr>
        <w:tabs>
          <w:tab w:val="left" w:pos="993"/>
        </w:tabs>
        <w:spacing w:after="0" w:line="240" w:lineRule="auto"/>
        <w:ind w:hanging="1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Воспитание – это тяжелый труд.</w:t>
      </w:r>
    </w:p>
    <w:p w:rsidR="00C63371" w:rsidRPr="005B6AA2" w:rsidRDefault="00C63371" w:rsidP="00154E7C">
      <w:pPr>
        <w:numPr>
          <w:ilvl w:val="0"/>
          <w:numId w:val="22"/>
        </w:numPr>
        <w:tabs>
          <w:tab w:val="left" w:pos="993"/>
        </w:tabs>
        <w:spacing w:after="0" w:line="240" w:lineRule="auto"/>
        <w:ind w:hanging="11"/>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У ребенка не должно быть тайн от родителей.</w:t>
      </w:r>
    </w:p>
    <w:p w:rsidR="00C63371" w:rsidRPr="005B6AA2" w:rsidRDefault="00C63371" w:rsidP="00154E7C">
      <w:pPr>
        <w:numPr>
          <w:ilvl w:val="0"/>
          <w:numId w:val="22"/>
        </w:numPr>
        <w:tabs>
          <w:tab w:val="left"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Если мать не справляется со своими обязанностями по отношению к детям, это, скорее всего, означает, что отец плохо выполняет свои обязанности по содержанию семьи.</w:t>
      </w:r>
    </w:p>
    <w:p w:rsidR="00C63371" w:rsidRPr="005B6AA2" w:rsidRDefault="00C63371" w:rsidP="00154E7C">
      <w:pPr>
        <w:numPr>
          <w:ilvl w:val="0"/>
          <w:numId w:val="22"/>
        </w:numPr>
        <w:tabs>
          <w:tab w:val="clear" w:pos="720"/>
          <w:tab w:val="num" w:pos="851"/>
          <w:tab w:val="left"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Материнская любовь не может быть чрезмерной: любовью ребенка не испортишь.</w:t>
      </w:r>
    </w:p>
    <w:p w:rsidR="00C63371" w:rsidRPr="005B6AA2" w:rsidRDefault="00C63371" w:rsidP="00154E7C">
      <w:pPr>
        <w:numPr>
          <w:ilvl w:val="0"/>
          <w:numId w:val="22"/>
        </w:numPr>
        <w:tabs>
          <w:tab w:val="clear" w:pos="720"/>
          <w:tab w:val="num" w:pos="851"/>
          <w:tab w:val="left"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 xml:space="preserve"> Родители должны ограждать ребенка от негативных сторон жизни.</w:t>
      </w:r>
    </w:p>
    <w:p w:rsidR="00C63371" w:rsidRPr="005B6AA2" w:rsidRDefault="00C63371" w:rsidP="00154E7C">
      <w:pPr>
        <w:numPr>
          <w:ilvl w:val="0"/>
          <w:numId w:val="22"/>
        </w:numPr>
        <w:tabs>
          <w:tab w:val="clear" w:pos="720"/>
          <w:tab w:val="num" w:pos="851"/>
          <w:tab w:val="left"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Не следует приучать ребенка к рутинной домашней работе, чтобы он не потерял охоту к любой работе.</w:t>
      </w:r>
    </w:p>
    <w:p w:rsidR="00C63371" w:rsidRPr="005B6AA2" w:rsidRDefault="00C63371" w:rsidP="00154E7C">
      <w:pPr>
        <w:numPr>
          <w:ilvl w:val="0"/>
          <w:numId w:val="22"/>
        </w:numPr>
        <w:tabs>
          <w:tab w:val="clear" w:pos="720"/>
          <w:tab w:val="left" w:pos="993"/>
        </w:tabs>
        <w:spacing w:after="0" w:line="240" w:lineRule="auto"/>
        <w:ind w:left="0" w:firstLine="709"/>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Если бы мать не руководила домом, мужем, детьми, все происходило бы менее организованно.</w:t>
      </w:r>
    </w:p>
    <w:p w:rsidR="00C63371" w:rsidRPr="005B6AA2" w:rsidRDefault="00C63371" w:rsidP="00154E7C">
      <w:pPr>
        <w:numPr>
          <w:ilvl w:val="0"/>
          <w:numId w:val="22"/>
        </w:numPr>
        <w:tabs>
          <w:tab w:val="clear" w:pos="720"/>
          <w:tab w:val="left" w:pos="993"/>
        </w:tabs>
        <w:spacing w:after="0" w:line="240" w:lineRule="auto"/>
        <w:ind w:left="0" w:firstLine="567"/>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В рационе семьи все самое вкусное и полезное должно в первую очередь доставаться ребенку.</w:t>
      </w:r>
    </w:p>
    <w:p w:rsidR="00C63371" w:rsidRPr="005B6AA2" w:rsidRDefault="00C63371" w:rsidP="00154E7C">
      <w:pPr>
        <w:numPr>
          <w:ilvl w:val="0"/>
          <w:numId w:val="22"/>
        </w:numPr>
        <w:tabs>
          <w:tab w:val="clear" w:pos="720"/>
          <w:tab w:val="left" w:pos="993"/>
        </w:tabs>
        <w:spacing w:after="0" w:line="240" w:lineRule="auto"/>
        <w:ind w:left="0" w:firstLine="567"/>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Лучшая защита от инфекционных заболеваний – ограничение контактов с окружающими.</w:t>
      </w:r>
    </w:p>
    <w:p w:rsidR="00C63371" w:rsidRPr="005B6AA2" w:rsidRDefault="00C63371" w:rsidP="00154E7C">
      <w:pPr>
        <w:numPr>
          <w:ilvl w:val="0"/>
          <w:numId w:val="22"/>
        </w:numPr>
        <w:tabs>
          <w:tab w:val="clear" w:pos="720"/>
          <w:tab w:val="num" w:pos="851"/>
        </w:tabs>
        <w:spacing w:after="0" w:line="240" w:lineRule="auto"/>
        <w:ind w:left="0" w:firstLine="567"/>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Родители должны активно влиять на то, кого из сверстников выбирает ребенок себе в друзья.</w:t>
      </w:r>
    </w:p>
    <w:p w:rsidR="00C63371" w:rsidRPr="005B6AA2" w:rsidRDefault="00C63371" w:rsidP="00154E7C">
      <w:pPr>
        <w:spacing w:after="0" w:line="240" w:lineRule="auto"/>
        <w:jc w:val="center"/>
        <w:rPr>
          <w:rFonts w:ascii="Times New Roman" w:eastAsia="Times New Roman" w:hAnsi="Times New Roman" w:cs="Times New Roman"/>
          <w:b/>
          <w:bCs/>
          <w:color w:val="000000"/>
          <w:lang w:eastAsia="ru-RU"/>
        </w:rPr>
      </w:pPr>
      <w:r w:rsidRPr="005B6AA2">
        <w:rPr>
          <w:rFonts w:ascii="Times New Roman" w:eastAsia="Times New Roman" w:hAnsi="Times New Roman" w:cs="Times New Roman"/>
          <w:b/>
          <w:bCs/>
          <w:color w:val="000000"/>
          <w:lang w:eastAsia="ru-RU"/>
        </w:rPr>
        <w:t>Обработка результатов</w:t>
      </w:r>
    </w:p>
    <w:p w:rsidR="00C63371" w:rsidRPr="005B6AA2" w:rsidRDefault="00C63371" w:rsidP="00154E7C">
      <w:pPr>
        <w:spacing w:after="0" w:line="240" w:lineRule="auto"/>
        <w:ind w:firstLine="567"/>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 xml:space="preserve">Если вы набрали </w:t>
      </w:r>
      <w:r w:rsidRPr="005B6AA2">
        <w:rPr>
          <w:rFonts w:ascii="Times New Roman" w:eastAsia="Times New Roman" w:hAnsi="Times New Roman" w:cs="Times New Roman"/>
          <w:b/>
          <w:bCs/>
          <w:color w:val="000000"/>
          <w:lang w:eastAsia="ru-RU"/>
        </w:rPr>
        <w:t>свыше 40 баллов</w:t>
      </w:r>
      <w:r w:rsidRPr="005B6AA2">
        <w:rPr>
          <w:rFonts w:ascii="Times New Roman" w:eastAsia="Times New Roman" w:hAnsi="Times New Roman" w:cs="Times New Roman"/>
          <w:color w:val="000000"/>
          <w:lang w:eastAsia="ru-RU"/>
        </w:rPr>
        <w:t xml:space="preserve">, то Вашу семью, вероятнее всего, можно назвать детоцентристской. То есть интересы ребенка – главный мотив Вашего поведения. Такая позиция достойна одобрения. Однако у Вас она несколько заострена. Психологи называют это чрезмерной опекой. В подобных семьях взрослые все выполняют за ребенка, стремятся оградить его от </w:t>
      </w:r>
      <w:r w:rsidRPr="005B6AA2">
        <w:rPr>
          <w:rFonts w:ascii="Times New Roman" w:eastAsia="Times New Roman" w:hAnsi="Times New Roman" w:cs="Times New Roman"/>
          <w:color w:val="000000"/>
          <w:lang w:eastAsia="ru-RU"/>
        </w:rPr>
        <w:lastRenderedPageBreak/>
        <w:t xml:space="preserve">мнимых опасностей, заставляют следовать своим требованиям, суждениям, настроениям. В результате у ребенка формируется пассивная зависимость от родителей, которая по мере взросления все более препятствует личностному росту. Вам следовало бы больше доверять своему ребенку, верить в него, прислушиваться к его собственным интересам, ведь верно замечено: </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Воспитывать детей – значит учить их обходиться без нас</w:t>
      </w:r>
      <w:r w:rsidR="00442597" w:rsidRPr="005B6AA2">
        <w:rPr>
          <w:rFonts w:ascii="Times New Roman" w:eastAsia="Times New Roman" w:hAnsi="Times New Roman" w:cs="Times New Roman"/>
          <w:color w:val="000000"/>
          <w:lang w:eastAsia="ru-RU"/>
        </w:rPr>
        <w:t>"</w:t>
      </w:r>
      <w:r w:rsidRPr="005B6AA2">
        <w:rPr>
          <w:rFonts w:ascii="Times New Roman" w:eastAsia="Times New Roman" w:hAnsi="Times New Roman" w:cs="Times New Roman"/>
          <w:color w:val="000000"/>
          <w:lang w:eastAsia="ru-RU"/>
        </w:rPr>
        <w:t>.</w:t>
      </w:r>
    </w:p>
    <w:p w:rsidR="00C63371" w:rsidRPr="005B6AA2" w:rsidRDefault="00C63371" w:rsidP="00154E7C">
      <w:pPr>
        <w:spacing w:after="0" w:line="240" w:lineRule="auto"/>
        <w:ind w:firstLine="284"/>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b/>
          <w:bCs/>
          <w:color w:val="000000"/>
          <w:lang w:eastAsia="ru-RU"/>
        </w:rPr>
        <w:tab/>
        <w:t>От 25 до 40 баллов</w:t>
      </w:r>
      <w:r w:rsidRPr="005B6AA2">
        <w:rPr>
          <w:rFonts w:ascii="Times New Roman" w:eastAsia="Times New Roman" w:hAnsi="Times New Roman" w:cs="Times New Roman"/>
          <w:color w:val="000000"/>
          <w:lang w:eastAsia="ru-RU"/>
        </w:rPr>
        <w:t>. Вашему ребенку не грозит стать распущенным и избалованным, поскольку вы уделяете ему достаточное, но не чрезмерное внимание. Постарайтесь сохранить этот уровень отношений.</w:t>
      </w:r>
    </w:p>
    <w:p w:rsidR="00C63371" w:rsidRPr="005B6AA2" w:rsidRDefault="00C63371" w:rsidP="00154E7C">
      <w:pPr>
        <w:spacing w:after="0" w:line="240" w:lineRule="auto"/>
        <w:ind w:firstLine="284"/>
        <w:jc w:val="both"/>
        <w:rPr>
          <w:rFonts w:ascii="Times New Roman" w:eastAsia="Times New Roman" w:hAnsi="Times New Roman" w:cs="Times New Roman"/>
          <w:color w:val="000000"/>
          <w:lang w:eastAsia="ru-RU"/>
        </w:rPr>
      </w:pPr>
      <w:r w:rsidRPr="005B6AA2">
        <w:rPr>
          <w:rFonts w:ascii="Times New Roman" w:eastAsia="Times New Roman" w:hAnsi="Times New Roman" w:cs="Times New Roman"/>
          <w:color w:val="000000"/>
          <w:lang w:eastAsia="ru-RU"/>
        </w:rPr>
        <w:tab/>
        <w:t xml:space="preserve">Если Вы набрали </w:t>
      </w:r>
      <w:r w:rsidRPr="005B6AA2">
        <w:rPr>
          <w:rFonts w:ascii="Times New Roman" w:eastAsia="Times New Roman" w:hAnsi="Times New Roman" w:cs="Times New Roman"/>
          <w:b/>
          <w:bCs/>
          <w:color w:val="000000"/>
          <w:lang w:eastAsia="ru-RU"/>
        </w:rPr>
        <w:t>менее 25 баллов</w:t>
      </w:r>
      <w:r w:rsidRPr="005B6AA2">
        <w:rPr>
          <w:rFonts w:ascii="Times New Roman" w:eastAsia="Times New Roman" w:hAnsi="Times New Roman" w:cs="Times New Roman"/>
          <w:color w:val="000000"/>
          <w:lang w:eastAsia="ru-RU"/>
        </w:rPr>
        <w:t>, то Вы явно недооцениваете себя как воспитателя, слишком полагаетесь на случай и благоприятное стечение обстоятельств. Проблемы в деловых и супружеских взаимоотношениях часто отвлекают Ваше внимание от ребенка, а он вправе ожидать от вас большого участия и заботы.</w:t>
      </w:r>
    </w:p>
    <w:p w:rsidR="00C63371" w:rsidRPr="005B6AA2" w:rsidRDefault="00C63371" w:rsidP="00154E7C">
      <w:pPr>
        <w:spacing w:after="0" w:line="240" w:lineRule="auto"/>
        <w:jc w:val="center"/>
        <w:rPr>
          <w:rFonts w:ascii="Times New Roman" w:eastAsia="Arial Unicode MS" w:hAnsi="Times New Roman" w:cs="Times New Roman"/>
          <w:b/>
          <w:bCs/>
          <w:u w:color="000000"/>
          <w:lang w:eastAsia="ru-RU"/>
        </w:rPr>
      </w:pPr>
      <w:r w:rsidRPr="005B6AA2">
        <w:rPr>
          <w:rFonts w:ascii="Times New Roman" w:eastAsia="Arial Unicode MS" w:hAnsi="Times New Roman" w:cs="Times New Roman"/>
          <w:b/>
          <w:bCs/>
          <w:u w:color="000000"/>
          <w:lang w:eastAsia="ru-RU"/>
        </w:rPr>
        <w:t xml:space="preserve">Тест </w:t>
      </w:r>
      <w:r w:rsidR="00442597" w:rsidRPr="005B6AA2">
        <w:rPr>
          <w:rFonts w:ascii="Times New Roman" w:eastAsia="Arial Unicode MS" w:hAnsi="Times New Roman" w:cs="Times New Roman"/>
          <w:b/>
          <w:bCs/>
          <w:u w:color="000000"/>
          <w:lang w:eastAsia="ru-RU"/>
        </w:rPr>
        <w:t>"</w:t>
      </w:r>
      <w:r w:rsidRPr="005B6AA2">
        <w:rPr>
          <w:rFonts w:ascii="Times New Roman" w:eastAsia="Arial Unicode MS" w:hAnsi="Times New Roman" w:cs="Times New Roman"/>
          <w:b/>
          <w:bCs/>
          <w:u w:color="000000"/>
          <w:lang w:eastAsia="ru-RU"/>
        </w:rPr>
        <w:t>Стиль воспитания</w:t>
      </w:r>
      <w:r w:rsidR="00442597" w:rsidRPr="005B6AA2">
        <w:rPr>
          <w:rFonts w:ascii="Times New Roman" w:eastAsia="Arial Unicode MS" w:hAnsi="Times New Roman" w:cs="Times New Roman"/>
          <w:b/>
          <w:bCs/>
          <w:u w:color="000000"/>
          <w:lang w:eastAsia="ru-RU"/>
        </w:rPr>
        <w:t>"</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ab/>
        <w:t>В этом тесте вам предстоит ответить на вопросы об отрицательных эмоциях – грусти, страхе и гневе, которые испытываете вы и ваши дети.</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ab/>
        <w:t>Отметьте ответ, наиболее точно соответствующий вашему мнению. Постарайтесь ответить на все вопросы (П = Правильно, Н = Неправильно).</w:t>
      </w:r>
    </w:p>
    <w:p w:rsidR="00C63371" w:rsidRPr="005B6AA2" w:rsidRDefault="00C63371" w:rsidP="00154E7C">
      <w:pPr>
        <w:spacing w:after="0" w:line="240" w:lineRule="auto"/>
        <w:rPr>
          <w:rFonts w:ascii="Times New Roman" w:eastAsia="Times New Roman" w:hAnsi="Times New Roman" w:cs="Times New Roman"/>
          <w:u w:color="666666"/>
          <w:lang w:eastAsia="ru-RU"/>
        </w:rPr>
      </w:pPr>
      <w:r w:rsidRPr="005B6AA2">
        <w:rPr>
          <w:rFonts w:ascii="Times New Roman" w:eastAsia="Arial Unicode MS" w:hAnsi="Times New Roman" w:cs="Arial Unicode MS"/>
          <w:b/>
          <w:bCs/>
          <w:u w:color="666666"/>
          <w:lang w:eastAsia="ru-RU"/>
        </w:rPr>
        <w:t>Тест</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 На самом деле у детей мало поводов для грусти.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 Я думаю, что если гнев находится под контролем, то испытывать его вполне нормально.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 Дети, которые демонстрируют свою грусть, просто хотят, чтобы взрослые их пожалели.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 Когда ребенок злится, нужно сделать короткий перерыв.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 Когда моему ребенку грустно, он начинает плохо себя вести.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 Когда моему ребенку грустно, он ждет, что я исправлю мир и сделаю его совершенным.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7. При моем ритме жизни у меня нет времени на печаль.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8. Гнев является опасным состоянием. П Н</w:t>
      </w:r>
    </w:p>
    <w:p w:rsidR="00C63371" w:rsidRPr="005B6AA2" w:rsidRDefault="00C63371" w:rsidP="00154E7C">
      <w:pPr>
        <w:spacing w:after="0" w:line="240" w:lineRule="auto"/>
        <w:jc w:val="both"/>
        <w:rPr>
          <w:rFonts w:ascii="Times New Roman" w:eastAsia="Arial Unicode MS" w:hAnsi="Times New Roman" w:cs="Arial Unicode MS"/>
          <w:u w:color="666666"/>
          <w:lang w:eastAsia="ru-RU"/>
        </w:rPr>
      </w:pPr>
      <w:r w:rsidRPr="005B6AA2">
        <w:rPr>
          <w:rFonts w:ascii="Times New Roman" w:eastAsia="Arial Unicode MS" w:hAnsi="Times New Roman" w:cs="Arial Unicode MS"/>
          <w:u w:color="666666"/>
          <w:lang w:eastAsia="ru-RU"/>
        </w:rPr>
        <w:t>9. Если игнорировать печаль ребенка, то она проходит сама собой.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10. Гнев обычно означает агрессию.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11. Дети часто изображают печаль, чтобы добиться своего.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12. Я думаю, что пока печаль под контролем, то все нормально.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13. Грусть нужно преодолеть, пережить, а не зацикливаться на ней.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14. Я не против того, чтобы поговорить с ребенком о грусти, если это не тянется слишком долго.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15. Мне больше нравятся веселые дети, чем постоянно взволнованные.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16. Когда мой ребенок расстроен, это хорошее время, чтобы начать решать проблемы.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17. Я помогаю своим детям быстро справиться с грустью, чтобы они могли начать заниматься более приятными вещами. П Н </w:t>
      </w:r>
    </w:p>
    <w:p w:rsidR="00C63371" w:rsidRPr="005B6AA2" w:rsidRDefault="00C63371" w:rsidP="00154E7C">
      <w:pPr>
        <w:spacing w:after="0" w:line="240" w:lineRule="auto"/>
        <w:jc w:val="both"/>
        <w:rPr>
          <w:rFonts w:ascii="Times New Roman" w:eastAsia="Arial Unicode MS" w:hAnsi="Times New Roman" w:cs="Arial Unicode MS"/>
          <w:u w:color="666666"/>
          <w:lang w:eastAsia="ru-RU"/>
        </w:rPr>
      </w:pPr>
      <w:r w:rsidRPr="005B6AA2">
        <w:rPr>
          <w:rFonts w:ascii="Times New Roman" w:eastAsia="Arial Unicode MS" w:hAnsi="Times New Roman" w:cs="Arial Unicode MS"/>
          <w:u w:color="666666"/>
          <w:lang w:eastAsia="ru-RU"/>
        </w:rPr>
        <w:t xml:space="preserve">18. Я не считаю, что если мой ребенок печален, то его можно чему-то научить. П Н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19. Я думаю, что дети грустят из-за того, что придают слишком большое значение отрицательным сторонам жизни.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20. Когда мой ребенок злится, он превращается в настоящего негодника.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21. Когда ребенок злится, я устанавливаю ограничения.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22. Когда мой ребенок грустит, это означает, что он хочет привлечь к себе внимание.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23. Гнев – это эмоция, которая стоит того, чтобы ее изучить.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24. Чаще всего дети злятся из-за незрелости и отсутствия понимания.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25. Я пытаюсь изменить гнев своего ребенка на жизнерадостность.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26. Вы должны выражать гнев, который чувствуете.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27. Когда мой ребенок расстраивается, это шанс с ним сблизиться.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28. На самом деле у детей почти нет поводов для гнева.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29. Когда мой ребенок грустит, я стараюсь помочь ему понять, что именно его расстраивает.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30. Когда мой ребенок грустит, я показываю, что понимаю его.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31. Я хочу, чтобы мой ребенок испытал печаль.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32. Важно выяснить, почему ребенок испытывает печаль.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33. Детство – это счастливое время, так что ребенок не должен грустить или сердиться.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34. Когда мой ребенок грустит, мы садимся и говорим о грусти.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35. Когда моему ребенку грустно, я стараюсь помочь ему выяснить причину.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36. Когда мой ребенок злится, это возможность с ним сблизиться.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lastRenderedPageBreak/>
        <w:t>37. Когда мой ребенок злится, я пытаюсь испытать это чувство вместе с ним.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38. Я хочу, чтобы мой ребенок испытывал гнев.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39. Я думаю, это хорошо, что дети иногда сердятся.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40. Важно понять, почему ребенок испытывает гнев.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41. Когда моя дочь грустит, я предупреждаю ее, что у нее будет плохой характер.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42. Когда мой ребенок грустит, я беспокоюсь, что он станет пессимистом.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43. Я не пытаюсь рассказать своему ребенку что-то особенное о печали.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44. Единственное, что можно сказать о печали, – это то, что выражать ее – совершенно нормально.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45. Я не уверен, что можно что-то сделать, чтобы избавиться от печали.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46. Для расстроенного ребенка можно сделать немного, разве что утешить.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47. Когда мой ребенок грустит, я стараюсь дать ему понять, что люблю его несмотря ни на что.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48. Когда мой ребенок грустит, я не совсем понимаю, чего он от меня ждет.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49. На самом деле я не пытаюсь рассказать своему ребенку что-то особенное о гневе.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50. Единственное, что можно сказать о гневе, – это то, что выражать его – совершенно нормально.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51. Когда мой ребенок злится, я стараюсь с пониманием относиться к его настроению.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52. Когда мой ребенок злится, я стараюсь дать ему понять, что люблю его несмотря ни на что.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53. Когда мой ребенок злится, я не совсем понимаю, чего он от меня ждет. П Н</w:t>
      </w:r>
    </w:p>
    <w:p w:rsidR="00C63371" w:rsidRPr="005B6AA2" w:rsidRDefault="00C63371" w:rsidP="00154E7C">
      <w:pPr>
        <w:spacing w:after="0" w:line="240" w:lineRule="auto"/>
        <w:jc w:val="both"/>
        <w:rPr>
          <w:rFonts w:ascii="Times New Roman" w:eastAsia="Arial Unicode MS" w:hAnsi="Times New Roman" w:cs="Arial Unicode MS"/>
          <w:u w:color="666666"/>
          <w:lang w:eastAsia="ru-RU"/>
        </w:rPr>
      </w:pPr>
      <w:r w:rsidRPr="005B6AA2">
        <w:rPr>
          <w:rFonts w:ascii="Times New Roman" w:eastAsia="Arial Unicode MS" w:hAnsi="Times New Roman" w:cs="Arial Unicode MS"/>
          <w:u w:color="666666"/>
          <w:lang w:eastAsia="ru-RU"/>
        </w:rPr>
        <w:t>54. У моего ребенка плохой характер, и меня это беспокоит.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55. Я считаю, что ребенок не должен показывать свой гнев.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56. В гневе люди себя не контролируют.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57. Дети выражают гнев в виде приступов ярости.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58. Дети сердятся, чтобы иметь возможность идти своим путем.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59. Меня беспокоит, что, когда мой ребенок злится, он склонен все разрушать.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60. Если вы позволите детям испытывать гнев, то они будут думать, что всегда смогут поступать, как хотят.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61. В гневе дети никого не уважают.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62. Когда дети злятся, они забавно выглядят.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63. Обычно гнев мешает делать правильные выводы, и я делаю то, о чем впоследствии жалею.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64. Если мой ребенок злится, значит настало время решить проблему. П Н</w:t>
      </w:r>
    </w:p>
    <w:p w:rsidR="00C63371" w:rsidRPr="005B6AA2" w:rsidRDefault="00C63371" w:rsidP="00154E7C">
      <w:pPr>
        <w:spacing w:after="0" w:line="240" w:lineRule="auto"/>
        <w:jc w:val="both"/>
        <w:rPr>
          <w:rFonts w:ascii="Times New Roman" w:eastAsia="Arial Unicode MS" w:hAnsi="Times New Roman" w:cs="Arial Unicode MS"/>
          <w:u w:color="666666"/>
          <w:lang w:eastAsia="ru-RU"/>
        </w:rPr>
      </w:pPr>
      <w:r w:rsidRPr="005B6AA2">
        <w:rPr>
          <w:rFonts w:ascii="Times New Roman" w:eastAsia="Arial Unicode MS" w:hAnsi="Times New Roman" w:cs="Arial Unicode MS"/>
          <w:u w:color="666666"/>
          <w:lang w:eastAsia="ru-RU"/>
        </w:rPr>
        <w:t xml:space="preserve">65. Когда мой ребенок злится, я думаю, что пришло время его отшлепать. П Н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66. Когда мой ребенок злится, моя задача – немедленно это прекратить.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67. Я не придаю большого значения гневу ребенка.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68. Когда мой ребенок злится, я не воспринимаю это слишком серьезно.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69. Когда я злюсь, то чувствую, что сейчас взорвусь.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70. Гневом ничего не добьешься.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71. Выражение гнева вызывает у ребенка сильное возбуждение.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72. Гнев ребенка очень важен. П Н</w:t>
      </w:r>
    </w:p>
    <w:p w:rsidR="00C63371" w:rsidRPr="005B6AA2" w:rsidRDefault="00C63371" w:rsidP="00154E7C">
      <w:pPr>
        <w:spacing w:after="0" w:line="240" w:lineRule="auto"/>
        <w:jc w:val="both"/>
        <w:rPr>
          <w:rFonts w:ascii="Times New Roman" w:eastAsia="Arial Unicode MS" w:hAnsi="Times New Roman" w:cs="Arial Unicode MS"/>
          <w:u w:color="666666"/>
          <w:lang w:eastAsia="ru-RU"/>
        </w:rPr>
      </w:pPr>
      <w:r w:rsidRPr="005B6AA2">
        <w:rPr>
          <w:rFonts w:ascii="Times New Roman" w:eastAsia="Arial Unicode MS" w:hAnsi="Times New Roman" w:cs="Arial Unicode MS"/>
          <w:u w:color="666666"/>
          <w:lang w:eastAsia="ru-RU"/>
        </w:rPr>
        <w:t>73. Дети имеют право испытывать гнев.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 xml:space="preserve">74. Когда мой ребенок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сходит с ума</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я просто выясняю причину.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75. Важно помочь ребенку понять, что вызвало его гнев.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 xml:space="preserve">76. Когда мой ребенок злится на меня, я думаю: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Я не хочу это слышать</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 xml:space="preserve">77. Когда мой ребенок злится, я думаю: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Если бы он мог просто научиться быть гибким</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 xml:space="preserve">78. Когда моя дочь злится, я думаю: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Почему она не может принимать вещи такими, какие они есть?</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xml:space="preserve">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79. Я хочу, чтобы мой ребенок злился, чтобы он мог за себя постоять.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80. Я не придаю большого значения печали моего ребенка.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81. Когда мой ребенок злится, я хочу знать, о чем он думает. П Н</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b/>
          <w:bCs/>
          <w:u w:color="666666"/>
          <w:lang w:eastAsia="ru-RU"/>
        </w:rPr>
        <w:t xml:space="preserve">Отвергающий стиль воспитания: </w:t>
      </w:r>
      <w:r w:rsidRPr="005B6AA2">
        <w:rPr>
          <w:rFonts w:ascii="Times New Roman" w:eastAsia="Arial Unicode MS" w:hAnsi="Times New Roman" w:cs="Arial Unicode MS"/>
          <w:u w:color="666666"/>
          <w:lang w:eastAsia="ru-RU"/>
        </w:rPr>
        <w:t xml:space="preserve">Подсчитайте, сколько раз вы ответили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правильно</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xml:space="preserve"> на следующие вопросы: 1, 2, 6, 7, 9, 12, 13, 14, 15, 17, 18, 19, 24, 25, 28, 33, 43, 62, 66, 67, 68, 76, 77, 78, 80.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 xml:space="preserve">Разделите сумму на 25. Это ваши баллы по отвергающему типу.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b/>
          <w:bCs/>
          <w:u w:color="666666"/>
          <w:lang w:eastAsia="ru-RU"/>
        </w:rPr>
        <w:t>Неодобряющий стиль воспитания:</w:t>
      </w:r>
      <w:r w:rsidRPr="005B6AA2">
        <w:rPr>
          <w:rFonts w:ascii="Times New Roman" w:eastAsia="Arial Unicode MS" w:hAnsi="Times New Roman" w:cs="Arial Unicode MS"/>
          <w:u w:color="666666"/>
          <w:lang w:eastAsia="ru-RU"/>
        </w:rPr>
        <w:t xml:space="preserve"> Подсчитайте, сколько раз вы ответили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правильно</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xml:space="preserve"> на следующие вопросы: 3, 4, 5, 8, 10, 11, 20, 21, 22, 41, 42, 54, 55, 56, 57, 58, 59, 60, 61, 63, 65, 69, 70.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lastRenderedPageBreak/>
        <w:t xml:space="preserve">Разделите сумму на 23. Это ваши баллы по неодобряющему типу.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b/>
          <w:bCs/>
          <w:u w:color="666666"/>
          <w:lang w:eastAsia="ru-RU"/>
        </w:rPr>
        <w:t xml:space="preserve">Невмешивающийся стиль воспитания: </w:t>
      </w:r>
      <w:r w:rsidRPr="005B6AA2">
        <w:rPr>
          <w:rFonts w:ascii="Times New Roman" w:eastAsia="Arial Unicode MS" w:hAnsi="Times New Roman" w:cs="Arial Unicode MS"/>
          <w:u w:color="666666"/>
          <w:lang w:eastAsia="ru-RU"/>
        </w:rPr>
        <w:t xml:space="preserve">Подсчитайте, сколько раз вы ответили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правильно</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xml:space="preserve"> на следующие вопросы: 26, 44, 45, 46, 47, 48, 49, 50, 52, 53.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Разделите сумму на 10. Это ваши баллы по невмешательству.</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b/>
          <w:bCs/>
          <w:u w:color="666666"/>
          <w:lang w:eastAsia="ru-RU"/>
        </w:rPr>
        <w:t>Эмоциональный воспитатель:</w:t>
      </w:r>
      <w:r w:rsidRPr="005B6AA2">
        <w:rPr>
          <w:rFonts w:ascii="Times New Roman" w:eastAsia="Arial Unicode MS" w:hAnsi="Times New Roman" w:cs="Arial Unicode MS"/>
          <w:u w:color="666666"/>
          <w:lang w:eastAsia="ru-RU"/>
        </w:rPr>
        <w:t xml:space="preserve"> Подсчитайте, сколько раз вы ответили </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правильно</w:t>
      </w:r>
      <w:r w:rsidR="00442597" w:rsidRPr="005B6AA2">
        <w:rPr>
          <w:rFonts w:ascii="Times New Roman" w:eastAsia="Arial Unicode MS" w:hAnsi="Times New Roman" w:cs="Arial Unicode MS"/>
          <w:u w:color="666666"/>
          <w:lang w:eastAsia="ru-RU"/>
        </w:rPr>
        <w:t>"</w:t>
      </w:r>
      <w:r w:rsidRPr="005B6AA2">
        <w:rPr>
          <w:rFonts w:ascii="Times New Roman" w:eastAsia="Arial Unicode MS" w:hAnsi="Times New Roman" w:cs="Arial Unicode MS"/>
          <w:u w:color="666666"/>
          <w:lang w:eastAsia="ru-RU"/>
        </w:rPr>
        <w:t xml:space="preserve"> на следующие вопросы: 16, 23, 27, 29, 30, 31, 32, 34, 35, 36, 37, 38, 39, 40, 51, 64, 71, 72, 73, 74, 75, 79, 81.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 xml:space="preserve">Разделите сумму на 23. </w:t>
      </w:r>
    </w:p>
    <w:p w:rsidR="00C63371" w:rsidRPr="005B6AA2" w:rsidRDefault="00C63371" w:rsidP="00154E7C">
      <w:pPr>
        <w:spacing w:after="0" w:line="240" w:lineRule="auto"/>
        <w:jc w:val="both"/>
        <w:rPr>
          <w:rFonts w:ascii="Times New Roman" w:eastAsia="Arial Unicode MS" w:hAnsi="Times New Roman" w:cs="Arial Unicode MS"/>
          <w:u w:color="666666"/>
          <w:lang w:eastAsia="ru-RU"/>
        </w:rPr>
      </w:pPr>
      <w:r w:rsidRPr="005B6AA2">
        <w:rPr>
          <w:rFonts w:ascii="Times New Roman" w:eastAsia="Arial Unicode MS" w:hAnsi="Times New Roman" w:cs="Arial Unicode MS"/>
          <w:u w:color="666666"/>
          <w:lang w:eastAsia="ru-RU"/>
        </w:rPr>
        <w:tab/>
        <w:t xml:space="preserve">Это ваши баллы по эмоциональному воспитанию. </w:t>
      </w:r>
    </w:p>
    <w:p w:rsidR="00C63371" w:rsidRPr="005B6AA2" w:rsidRDefault="00C63371" w:rsidP="00154E7C">
      <w:pPr>
        <w:spacing w:after="0" w:line="240" w:lineRule="auto"/>
        <w:jc w:val="both"/>
        <w:rPr>
          <w:rFonts w:ascii="Times New Roman" w:eastAsia="Times New Roman" w:hAnsi="Times New Roman" w:cs="Times New Roman"/>
          <w:u w:color="666666"/>
          <w:lang w:eastAsia="ru-RU"/>
        </w:rPr>
      </w:pPr>
      <w:r w:rsidRPr="005B6AA2">
        <w:rPr>
          <w:rFonts w:ascii="Times New Roman" w:eastAsia="Arial Unicode MS" w:hAnsi="Times New Roman" w:cs="Arial Unicode MS"/>
          <w:u w:color="666666"/>
          <w:lang w:eastAsia="ru-RU"/>
        </w:rPr>
        <w:t>Сравните четыре полученных оценки. Чем выше ваши баллы по одному из стилей, тем более вы к нему склонны.</w:t>
      </w:r>
    </w:p>
    <w:p w:rsidR="00C63371" w:rsidRPr="005B6AA2" w:rsidRDefault="00442597" w:rsidP="00154E7C">
      <w:pPr>
        <w:spacing w:after="0" w:line="240" w:lineRule="auto"/>
        <w:jc w:val="center"/>
        <w:rPr>
          <w:rFonts w:ascii="Times New Roman" w:hAnsi="Times New Roman" w:cs="Times New Roman"/>
          <w:b/>
          <w:bCs/>
          <w:color w:val="000000"/>
        </w:rPr>
      </w:pPr>
      <w:r w:rsidRPr="005B6AA2">
        <w:rPr>
          <w:rFonts w:ascii="Times New Roman" w:hAnsi="Times New Roman" w:cs="Times New Roman"/>
          <w:b/>
          <w:bCs/>
          <w:color w:val="000000"/>
        </w:rPr>
        <w:t>"</w:t>
      </w:r>
      <w:r w:rsidR="00C63371" w:rsidRPr="005B6AA2">
        <w:rPr>
          <w:rFonts w:ascii="Times New Roman" w:hAnsi="Times New Roman" w:cs="Times New Roman"/>
          <w:b/>
          <w:bCs/>
          <w:color w:val="000000"/>
        </w:rPr>
        <w:t>Лики родительской любви</w:t>
      </w:r>
      <w:r w:rsidRPr="005B6AA2">
        <w:rPr>
          <w:rFonts w:ascii="Times New Roman" w:hAnsi="Times New Roman" w:cs="Times New Roman"/>
          <w:b/>
          <w:bCs/>
          <w:color w:val="000000"/>
        </w:rPr>
        <w:t>"</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Данный опросник поможет и отцу, и матери оценить, на каких основаниях строится ваше отношение к ребенку. Если вы согласны с приведенным утверждением, поставьте себе один балл. Если не согласны – баллов не ставьте. Ответив на все опросы, подсчитайте общую сумму баллов.</w:t>
      </w:r>
    </w:p>
    <w:p w:rsidR="00C63371" w:rsidRPr="005B6AA2" w:rsidRDefault="00C63371" w:rsidP="00154E7C">
      <w:pPr>
        <w:numPr>
          <w:ilvl w:val="0"/>
          <w:numId w:val="26"/>
        </w:numPr>
        <w:tabs>
          <w:tab w:val="clear" w:pos="720"/>
          <w:tab w:val="num" w:pos="851"/>
          <w:tab w:val="left"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Повзрослев, ребенок неизбежно столкнется в жизни с трудностями, поэтому долг родителей – до поры его от них ограждать.</w:t>
      </w:r>
    </w:p>
    <w:p w:rsidR="00C63371" w:rsidRPr="005B6AA2" w:rsidRDefault="00C63371" w:rsidP="00154E7C">
      <w:pPr>
        <w:numPr>
          <w:ilvl w:val="0"/>
          <w:numId w:val="26"/>
        </w:numPr>
        <w:tabs>
          <w:tab w:val="clear" w:pos="720"/>
          <w:tab w:val="num" w:pos="851"/>
          <w:tab w:val="left"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Иногда немного жаль, что ребенок вырастет и станет взрослым: ведь он так мил в свои детские годы.</w:t>
      </w:r>
    </w:p>
    <w:p w:rsidR="00C63371" w:rsidRPr="005B6AA2" w:rsidRDefault="00C63371" w:rsidP="00154E7C">
      <w:pPr>
        <w:numPr>
          <w:ilvl w:val="0"/>
          <w:numId w:val="26"/>
        </w:numPr>
        <w:tabs>
          <w:tab w:val="clear" w:pos="720"/>
          <w:tab w:val="left"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Если малыш говорит неправду, то он скорее всего не лжет, а просто фантазирует вслух.</w:t>
      </w:r>
    </w:p>
    <w:p w:rsidR="00C63371" w:rsidRPr="005B6AA2" w:rsidRDefault="00C63371" w:rsidP="00154E7C">
      <w:pPr>
        <w:numPr>
          <w:ilvl w:val="0"/>
          <w:numId w:val="26"/>
        </w:numPr>
        <w:tabs>
          <w:tab w:val="left" w:pos="993"/>
        </w:tabs>
        <w:spacing w:after="0" w:line="240" w:lineRule="auto"/>
        <w:ind w:hanging="11"/>
        <w:jc w:val="both"/>
        <w:rPr>
          <w:rFonts w:ascii="Times New Roman" w:hAnsi="Times New Roman" w:cs="Times New Roman"/>
          <w:color w:val="000000"/>
        </w:rPr>
      </w:pPr>
      <w:r w:rsidRPr="005B6AA2">
        <w:rPr>
          <w:rFonts w:ascii="Times New Roman" w:hAnsi="Times New Roman" w:cs="Times New Roman"/>
          <w:color w:val="000000"/>
        </w:rPr>
        <w:t>Современные школьные программы чересчур сложны.</w:t>
      </w:r>
    </w:p>
    <w:p w:rsidR="00C63371" w:rsidRPr="005B6AA2" w:rsidRDefault="00C63371" w:rsidP="00154E7C">
      <w:pPr>
        <w:numPr>
          <w:ilvl w:val="0"/>
          <w:numId w:val="26"/>
        </w:numPr>
        <w:tabs>
          <w:tab w:val="clear" w:pos="720"/>
          <w:tab w:val="num"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Мать должна служить своего рода эмоциональным буфером между ребенком и отцом, потому что отцам вообще свойственна излишняя строгость.</w:t>
      </w:r>
    </w:p>
    <w:p w:rsidR="00C63371" w:rsidRPr="005B6AA2" w:rsidRDefault="00C63371" w:rsidP="00154E7C">
      <w:pPr>
        <w:numPr>
          <w:ilvl w:val="0"/>
          <w:numId w:val="26"/>
        </w:numPr>
        <w:tabs>
          <w:tab w:val="clear" w:pos="720"/>
          <w:tab w:val="left"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Если ребенок занялся чем-то полезным, но никакого успеха не достиг, его все равно надо похвалить за усилия.</w:t>
      </w:r>
    </w:p>
    <w:p w:rsidR="00C63371" w:rsidRPr="005B6AA2" w:rsidRDefault="00C63371" w:rsidP="00154E7C">
      <w:pPr>
        <w:numPr>
          <w:ilvl w:val="0"/>
          <w:numId w:val="26"/>
        </w:numPr>
        <w:tabs>
          <w:tab w:val="clear" w:pos="720"/>
          <w:tab w:val="num" w:pos="851"/>
          <w:tab w:val="left"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Наивная непосредственность – это скорее достоинство детского возраста, чем недостаток.</w:t>
      </w:r>
    </w:p>
    <w:p w:rsidR="00C63371" w:rsidRPr="005B6AA2" w:rsidRDefault="00C63371" w:rsidP="00154E7C">
      <w:pPr>
        <w:numPr>
          <w:ilvl w:val="0"/>
          <w:numId w:val="26"/>
        </w:numPr>
        <w:tabs>
          <w:tab w:val="clear" w:pos="720"/>
          <w:tab w:val="left"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Ваш ребенок мог бы добиться большего успеха в учебе, если бы учителя относились к нему более благожелательно.</w:t>
      </w:r>
    </w:p>
    <w:p w:rsidR="00C63371" w:rsidRPr="005B6AA2" w:rsidRDefault="00C63371" w:rsidP="00154E7C">
      <w:pPr>
        <w:numPr>
          <w:ilvl w:val="0"/>
          <w:numId w:val="26"/>
        </w:numPr>
        <w:tabs>
          <w:tab w:val="clear" w:pos="720"/>
          <w:tab w:val="num" w:pos="851"/>
          <w:tab w:val="left" w:pos="993"/>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У каждого ребенка есть свои достоинства, которые намного важнее недостатков.</w:t>
      </w:r>
    </w:p>
    <w:p w:rsidR="00C63371" w:rsidRPr="005B6AA2" w:rsidRDefault="00C63371" w:rsidP="00154E7C">
      <w:pPr>
        <w:numPr>
          <w:ilvl w:val="0"/>
          <w:numId w:val="26"/>
        </w:numPr>
        <w:tabs>
          <w:tab w:val="clear" w:pos="720"/>
          <w:tab w:val="num" w:pos="851"/>
          <w:tab w:val="left" w:pos="1134"/>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Когда отец и мать расходятся в оценке поведения ребенка, правильнее прислушиваться к мнению матери, поскольку женщины – прирожденные воспитатели.</w:t>
      </w:r>
    </w:p>
    <w:p w:rsidR="00C63371" w:rsidRPr="005B6AA2" w:rsidRDefault="00C63371" w:rsidP="00154E7C">
      <w:pPr>
        <w:numPr>
          <w:ilvl w:val="0"/>
          <w:numId w:val="26"/>
        </w:numPr>
        <w:tabs>
          <w:tab w:val="clear" w:pos="720"/>
          <w:tab w:val="left" w:pos="1134"/>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В детстве занятия спортом нужны не столько ради высоких достижений, сколько ради общего физического развития.</w:t>
      </w:r>
    </w:p>
    <w:p w:rsidR="00C63371" w:rsidRPr="005B6AA2" w:rsidRDefault="00C63371" w:rsidP="00154E7C">
      <w:pPr>
        <w:numPr>
          <w:ilvl w:val="0"/>
          <w:numId w:val="26"/>
        </w:numPr>
        <w:tabs>
          <w:tab w:val="clear" w:pos="720"/>
          <w:tab w:val="num" w:pos="993"/>
          <w:tab w:val="left" w:pos="1134"/>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 xml:space="preserve"> За семейным столом лучшие куски должны доставаться детям.</w:t>
      </w:r>
    </w:p>
    <w:p w:rsidR="00C63371" w:rsidRPr="005B6AA2" w:rsidRDefault="00C63371" w:rsidP="00154E7C">
      <w:pPr>
        <w:numPr>
          <w:ilvl w:val="0"/>
          <w:numId w:val="26"/>
        </w:numPr>
        <w:tabs>
          <w:tab w:val="clear" w:pos="720"/>
          <w:tab w:val="left" w:pos="1134"/>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Детское непослушание часто возникает от того, что родители требуют от ребенка слишком многого.</w:t>
      </w:r>
    </w:p>
    <w:p w:rsidR="00C63371" w:rsidRPr="005B6AA2" w:rsidRDefault="00C63371" w:rsidP="00154E7C">
      <w:pPr>
        <w:numPr>
          <w:ilvl w:val="0"/>
          <w:numId w:val="26"/>
        </w:numPr>
        <w:tabs>
          <w:tab w:val="clear" w:pos="720"/>
          <w:tab w:val="num" w:pos="851"/>
          <w:tab w:val="left" w:pos="1134"/>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Если ребенок не любит засыпать в темноте, надо поставить у его кровати лампу-ночник.</w:t>
      </w:r>
    </w:p>
    <w:p w:rsidR="00C63371" w:rsidRPr="005B6AA2" w:rsidRDefault="00C63371" w:rsidP="00154E7C">
      <w:pPr>
        <w:numPr>
          <w:ilvl w:val="0"/>
          <w:numId w:val="26"/>
        </w:numPr>
        <w:tabs>
          <w:tab w:val="clear" w:pos="720"/>
          <w:tab w:val="left" w:pos="1134"/>
        </w:tabs>
        <w:spacing w:after="0" w:line="240" w:lineRule="auto"/>
        <w:ind w:left="0" w:firstLine="709"/>
        <w:jc w:val="both"/>
        <w:rPr>
          <w:rFonts w:ascii="Times New Roman" w:hAnsi="Times New Roman" w:cs="Times New Roman"/>
          <w:color w:val="000000"/>
        </w:rPr>
      </w:pPr>
      <w:r w:rsidRPr="005B6AA2">
        <w:rPr>
          <w:rFonts w:ascii="Times New Roman" w:hAnsi="Times New Roman" w:cs="Times New Roman"/>
          <w:color w:val="000000"/>
        </w:rPr>
        <w:t>Многие детские шалости объяснимы дурным влиянием сверстников.</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b/>
          <w:bCs/>
          <w:color w:val="000000"/>
        </w:rPr>
        <w:tab/>
        <w:t>Обработка результатов</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r>
      <w:r w:rsidRPr="005B6AA2">
        <w:rPr>
          <w:rFonts w:ascii="Times New Roman" w:hAnsi="Times New Roman" w:cs="Times New Roman"/>
          <w:b/>
          <w:bCs/>
          <w:color w:val="000000"/>
        </w:rPr>
        <w:t>12-15 баллов</w:t>
      </w:r>
      <w:r w:rsidRPr="005B6AA2">
        <w:rPr>
          <w:rFonts w:ascii="Times New Roman" w:hAnsi="Times New Roman" w:cs="Times New Roman"/>
          <w:color w:val="000000"/>
        </w:rPr>
        <w:t>.</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Если эту сумму набрал отец: в своем отношении к ребенку вы в значительной мере разделяете материнскую позицию. Это, с одной стороны, неплохо, так как способствует единству вашей родительской стратегии. Однако вы недооцениваете традиционную мужскую роль в воспитании. Ваша требовательность к ребенку чаще бывает продиктована вашим настроением, чем его поведением. Задумайтесь: в полной ли мере вы стимулируете умственное, эмоциональное и физическое развитие ребенка. Вероятно, чуть больше доброжелательной требовательности с вашей стороны пойдет ему только на пользу. Если эту сумму набрала мать: вы исповедуете типично женский подход к воспитанию, исполненный любви и заботы. Не забывайте только, что заострение такого подхода впоследствии чревато недостаточной самостоятельностью ребенка. А ведь ему предстоит в своей жизни не только радовать вас, но и многие проблемы решать самому.</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b/>
          <w:bCs/>
          <w:color w:val="000000"/>
        </w:rPr>
        <w:tab/>
        <w:t>Менее 8 баллов</w:t>
      </w:r>
      <w:r w:rsidRPr="005B6AA2">
        <w:rPr>
          <w:rFonts w:ascii="Times New Roman" w:hAnsi="Times New Roman" w:cs="Times New Roman"/>
          <w:color w:val="000000"/>
        </w:rPr>
        <w:t xml:space="preserve">. Отец: вы придерживаетесь традиционно мужских ценностей в воспитании, хотите видеть своего ребенка состоявшейся и преуспевшей личностью. Ваши требования и оценки служат мощным стимулом его достижений. Постарайтесь только не завышать этих требований, не будьте слишком строгим судьей. Мать: вы предпочитаете скорее мужской стиль воспитания, ваша любовь к ребенку сочетается с довольно высокими </w:t>
      </w:r>
      <w:r w:rsidRPr="005B6AA2">
        <w:rPr>
          <w:rFonts w:ascii="Times New Roman" w:hAnsi="Times New Roman" w:cs="Times New Roman"/>
          <w:color w:val="000000"/>
        </w:rPr>
        <w:lastRenderedPageBreak/>
        <w:t>требованиями к нему. Ваши цели вполне оправданны, но достичь их мы могли бы более успешно за счет мягкости и поощрения.</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Если отец и мать набрали </w:t>
      </w:r>
      <w:r w:rsidRPr="005B6AA2">
        <w:rPr>
          <w:rFonts w:ascii="Times New Roman" w:hAnsi="Times New Roman" w:cs="Times New Roman"/>
          <w:b/>
          <w:bCs/>
          <w:color w:val="000000"/>
        </w:rPr>
        <w:t>9-12 баллов</w:t>
      </w:r>
      <w:r w:rsidRPr="005B6AA2">
        <w:rPr>
          <w:rFonts w:ascii="Times New Roman" w:hAnsi="Times New Roman" w:cs="Times New Roman"/>
          <w:color w:val="000000"/>
        </w:rPr>
        <w:t>, то такую позицию можно назвать промежуточной, лишенной крайностей. Этот подход хорош тем, что страхует от всяких излишеств. Однако задумайтесь: не имеет ли тут место эмоциональная отстраненность? Внимательнее присмотритесь к своему ребенку, к его проблемам, не ждет ли он от вас большего участия?</w:t>
      </w:r>
    </w:p>
    <w:p w:rsidR="00C63371" w:rsidRPr="005B6AA2" w:rsidRDefault="00442597" w:rsidP="00154E7C">
      <w:pPr>
        <w:spacing w:after="0" w:line="240" w:lineRule="auto"/>
        <w:jc w:val="center"/>
        <w:rPr>
          <w:rFonts w:ascii="Times New Roman" w:hAnsi="Times New Roman" w:cs="Times New Roman"/>
          <w:b/>
          <w:bCs/>
        </w:rPr>
      </w:pPr>
      <w:bookmarkStart w:id="1" w:name="section_26"/>
      <w:r w:rsidRPr="005B6AA2">
        <w:rPr>
          <w:rFonts w:ascii="Times New Roman" w:hAnsi="Times New Roman" w:cs="Times New Roman"/>
          <w:b/>
          <w:bCs/>
        </w:rPr>
        <w:t>"</w:t>
      </w:r>
      <w:r w:rsidR="00C63371" w:rsidRPr="005B6AA2">
        <w:rPr>
          <w:rFonts w:ascii="Times New Roman" w:hAnsi="Times New Roman" w:cs="Times New Roman"/>
          <w:b/>
          <w:bCs/>
        </w:rPr>
        <w:t>Мой ребенок в образе растения</w:t>
      </w:r>
      <w:r w:rsidRPr="005B6AA2">
        <w:rPr>
          <w:rFonts w:ascii="Times New Roman" w:hAnsi="Times New Roman" w:cs="Times New Roman"/>
          <w:b/>
          <w:bCs/>
        </w:rPr>
        <w:t>"</w:t>
      </w:r>
    </w:p>
    <w:p w:rsidR="00C63371" w:rsidRPr="005B6AA2" w:rsidRDefault="00C63371" w:rsidP="00154E7C">
      <w:pPr>
        <w:spacing w:after="0" w:line="240" w:lineRule="auto"/>
        <w:jc w:val="center"/>
        <w:rPr>
          <w:rFonts w:ascii="Times New Roman" w:hAnsi="Times New Roman" w:cs="Times New Roman"/>
          <w:b/>
          <w:bCs/>
        </w:rPr>
      </w:pPr>
      <w:r w:rsidRPr="005B6AA2">
        <w:rPr>
          <w:rFonts w:ascii="Times New Roman" w:hAnsi="Times New Roman" w:cs="Times New Roman"/>
          <w:b/>
          <w:bCs/>
        </w:rPr>
        <w:t>(Автор И. Шевцова, Модификация Е. Тарариной)</w:t>
      </w:r>
    </w:p>
    <w:bookmarkEnd w:id="1"/>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Диагностика субъективного восприятия клиентом ребенка и их взаимоотношений.</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Cs/>
        </w:rPr>
        <w:t xml:space="preserve">Потребуется </w:t>
      </w:r>
      <w:r w:rsidRPr="005B6AA2">
        <w:rPr>
          <w:rFonts w:ascii="Times New Roman" w:hAnsi="Times New Roman" w:cs="Times New Roman"/>
        </w:rPr>
        <w:t>лист бумаги (А-4), цветные карандаши.</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Cs/>
        </w:rPr>
        <w:t xml:space="preserve">Время работы: </w:t>
      </w:r>
      <w:r w:rsidRPr="005B6AA2">
        <w:rPr>
          <w:rFonts w:ascii="Times New Roman" w:hAnsi="Times New Roman" w:cs="Times New Roman"/>
        </w:rPr>
        <w:t>20-30 минут.</w:t>
      </w:r>
    </w:p>
    <w:p w:rsidR="00C63371" w:rsidRPr="005B6AA2" w:rsidRDefault="00C63371" w:rsidP="00154E7C">
      <w:pPr>
        <w:spacing w:after="0" w:line="240" w:lineRule="auto"/>
        <w:ind w:firstLine="709"/>
        <w:jc w:val="both"/>
        <w:rPr>
          <w:rFonts w:ascii="Times New Roman" w:hAnsi="Times New Roman" w:cs="Times New Roman"/>
        </w:rPr>
      </w:pPr>
      <w:r w:rsidRPr="005B6AA2">
        <w:rPr>
          <w:rFonts w:ascii="Times New Roman" w:hAnsi="Times New Roman" w:cs="Times New Roman"/>
          <w:b/>
          <w:bCs/>
        </w:rPr>
        <w:t>Алгоритм работы</w:t>
      </w:r>
    </w:p>
    <w:p w:rsidR="00C63371" w:rsidRPr="005B6AA2" w:rsidRDefault="00C63371" w:rsidP="00154E7C">
      <w:pPr>
        <w:spacing w:after="0" w:line="240" w:lineRule="auto"/>
        <w:ind w:firstLine="709"/>
        <w:jc w:val="both"/>
        <w:rPr>
          <w:rFonts w:ascii="Times New Roman" w:hAnsi="Times New Roman" w:cs="Times New Roman"/>
        </w:rPr>
      </w:pPr>
      <w:r w:rsidRPr="005B6AA2">
        <w:rPr>
          <w:rFonts w:ascii="Times New Roman" w:hAnsi="Times New Roman" w:cs="Times New Roman"/>
        </w:rPr>
        <w:t>Клиенту предлагается цветными карандашами нарисовать ребенка в образе растения на листе бумаги А-4. Арт-терапевт не отвечает ни на какие дополнительные вопросы для уточнения задания. Если в группе присутствуют мама и папа одного ребенка, необходимо обеспечить возможность их работы отдельно друг от друга. Во время рисования может звучать тихая, спокойная музыка.</w:t>
      </w:r>
    </w:p>
    <w:p w:rsidR="00C63371" w:rsidRPr="005B6AA2" w:rsidRDefault="00C63371" w:rsidP="00154E7C">
      <w:pPr>
        <w:spacing w:after="0" w:line="240" w:lineRule="auto"/>
        <w:ind w:firstLine="709"/>
        <w:jc w:val="both"/>
        <w:rPr>
          <w:rFonts w:ascii="Times New Roman" w:hAnsi="Times New Roman" w:cs="Times New Roman"/>
        </w:rPr>
      </w:pPr>
      <w:r w:rsidRPr="005B6AA2">
        <w:rPr>
          <w:rFonts w:ascii="Times New Roman" w:hAnsi="Times New Roman" w:cs="Times New Roman"/>
          <w:b/>
          <w:bCs/>
        </w:rPr>
        <w:t>По окончании рисования клиенту предлагается рассказать о своем растении:</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 Что это за растение? Где растет? Какое оно?</w:t>
      </w:r>
    </w:p>
    <w:p w:rsidR="00C63371" w:rsidRPr="005B6AA2" w:rsidRDefault="00C63371" w:rsidP="00154E7C">
      <w:pPr>
        <w:spacing w:after="0" w:line="240" w:lineRule="auto"/>
        <w:ind w:firstLine="709"/>
        <w:jc w:val="both"/>
        <w:rPr>
          <w:rFonts w:ascii="Times New Roman" w:hAnsi="Times New Roman" w:cs="Times New Roman"/>
        </w:rPr>
      </w:pPr>
      <w:r w:rsidRPr="005B6AA2">
        <w:rPr>
          <w:rFonts w:ascii="Times New Roman" w:hAnsi="Times New Roman" w:cs="Times New Roman"/>
        </w:rPr>
        <w:t>В ходе рассказа задаются следующие вопросы:</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bCs/>
        </w:rPr>
        <w:tab/>
        <w:t>– Конкретизируйте каждую нарисованную деталь</w:t>
      </w:r>
      <w:r w:rsidRPr="005B6AA2">
        <w:rPr>
          <w:rFonts w:ascii="Times New Roman" w:hAnsi="Times New Roman" w:cs="Times New Roman"/>
        </w:rPr>
        <w:t xml:space="preserve"> – высоту ствола, наличие листьев на стебле, нераскрывшийся бутон или распустившийся цветок. Что это означает для растения?</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bCs/>
        </w:rPr>
        <w:tab/>
        <w:t xml:space="preserve">– О процессе создания рисунка: </w:t>
      </w:r>
      <w:r w:rsidRPr="005B6AA2">
        <w:rPr>
          <w:rFonts w:ascii="Times New Roman" w:hAnsi="Times New Roman" w:cs="Times New Roman"/>
        </w:rPr>
        <w:t>Что было нарисовано сначала? Вносились ли исправления? По окончании работы хочется ли внести в нее изменения? Было ли желание сосредоточиться на процессе рисования?</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 xml:space="preserve">– </w:t>
      </w:r>
      <w:r w:rsidRPr="005B6AA2">
        <w:rPr>
          <w:rFonts w:ascii="Times New Roman" w:hAnsi="Times New Roman" w:cs="Times New Roman"/>
          <w:b/>
          <w:iCs/>
        </w:rPr>
        <w:t>Об</w:t>
      </w:r>
      <w:r w:rsidRPr="005B6AA2">
        <w:rPr>
          <w:rFonts w:ascii="Times New Roman" w:hAnsi="Times New Roman" w:cs="Times New Roman"/>
          <w:b/>
          <w:bCs/>
        </w:rPr>
        <w:t xml:space="preserve">отношениях и чувствах: </w:t>
      </w:r>
      <w:r w:rsidRPr="005B6AA2">
        <w:rPr>
          <w:rFonts w:ascii="Times New Roman" w:hAnsi="Times New Roman" w:cs="Times New Roman"/>
        </w:rPr>
        <w:t>Какие чувства сопровождали вас в процессе рисования? Что вы чувствуете сейчас, глядя на свой рисунок? Как, по-вашему, чувствует себя растение? Как ему с другими растениями? Насколько рисунок отражает ваше восприятие ребенка, отношения к нему?</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bCs/>
        </w:rPr>
        <w:tab/>
        <w:t xml:space="preserve">Вопросы для обсуждения: </w:t>
      </w:r>
      <w:r w:rsidRPr="005B6AA2">
        <w:rPr>
          <w:rFonts w:ascii="Times New Roman" w:hAnsi="Times New Roman" w:cs="Times New Roman"/>
        </w:rPr>
        <w:t>Что нового вы узнали о своем восприятии ребенка? Как это отражается на его поведении и воспитании? Какие действия в воспитании могут улучшить ваши отношения с ребенком?</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В ходе выполнения упражнения следует обращать внимание на состояние и чувства клиента. Могут возникнуть глубокие переживания, связанные с виной, стыдом, раздражением. Задача – дать клиенту высказаться.</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В процессе обсуждения клиент может пожелать внести изменения в свой рисунок. В этом случае обязательно нужно выяснить, что именно его не устраивает, что означают исправления, что это значит в жизни, что клиент намерен делать дальше?</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Необходимо отметить, что наличие горшка, в который помещено растение на рисунке, свидетельствует о гиперопеке, игнорирование самостоятельности ребенка.</w:t>
      </w:r>
    </w:p>
    <w:p w:rsidR="00C63371" w:rsidRPr="005B6AA2" w:rsidRDefault="00C63371" w:rsidP="00154E7C">
      <w:pPr>
        <w:spacing w:after="0" w:line="240" w:lineRule="auto"/>
        <w:jc w:val="center"/>
        <w:rPr>
          <w:rFonts w:ascii="Times New Roman" w:hAnsi="Times New Roman" w:cs="Times New Roman"/>
        </w:rPr>
      </w:pPr>
      <w:r w:rsidRPr="005B6AA2">
        <w:rPr>
          <w:rFonts w:ascii="Times New Roman" w:hAnsi="Times New Roman" w:cs="Times New Roman"/>
          <w:b/>
        </w:rPr>
        <w:t xml:space="preserve">Анкета </w:t>
      </w:r>
      <w:r w:rsidR="00442597" w:rsidRPr="005B6AA2">
        <w:rPr>
          <w:rFonts w:ascii="Times New Roman" w:hAnsi="Times New Roman" w:cs="Times New Roman"/>
          <w:b/>
        </w:rPr>
        <w:t>"</w:t>
      </w:r>
      <w:r w:rsidRPr="005B6AA2">
        <w:rPr>
          <w:rFonts w:ascii="Times New Roman" w:hAnsi="Times New Roman" w:cs="Times New Roman"/>
          <w:b/>
        </w:rPr>
        <w:t>Анализ стиля родительских дисциплин</w:t>
      </w:r>
      <w:r w:rsidR="00442597" w:rsidRPr="005B6AA2">
        <w:rPr>
          <w:rFonts w:ascii="Times New Roman" w:hAnsi="Times New Roman" w:cs="Times New Roman"/>
          <w:b/>
        </w:rPr>
        <w:t>"</w:t>
      </w: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 xml:space="preserve"> (А.А. Шведовская)</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Анкета состоит из 8 шкал, отражающих характеристики различных сторон детско-родительского взаимодействия. Каждая из шкал содержит один вопрос закрытого типа, к которому даны несколько вариантов ответов. Варианты ответов выражают принятые родителем способы осуществления воспитательного воздействия на ребёнка, способы оказания поддержки и помощи в трудных ситуациях. В них содержится информация о возможных источниках конфликтов с ребёнком, а также об особенностях образа ребёнка глазами родителя.</w:t>
      </w:r>
    </w:p>
    <w:p w:rsidR="00C63371" w:rsidRPr="005B6AA2" w:rsidRDefault="00C63371" w:rsidP="00154E7C">
      <w:pPr>
        <w:spacing w:after="0" w:line="240" w:lineRule="auto"/>
        <w:ind w:firstLine="720"/>
        <w:jc w:val="both"/>
        <w:rPr>
          <w:rFonts w:ascii="Times New Roman" w:hAnsi="Times New Roman" w:cs="Times New Roman"/>
        </w:rPr>
      </w:pPr>
      <w:r w:rsidRPr="005B6AA2">
        <w:rPr>
          <w:rFonts w:ascii="Times New Roman" w:hAnsi="Times New Roman" w:cs="Times New Roman"/>
        </w:rPr>
        <w:t>Анкетирование может проводиться в индивидуальной или групповой форме. Каждый из родителей получает бланк с вопросами и ответами. Родители оценивают по пятибалльной шкале степень предпочтения того или иного способа регуляции поведения ребёнка или выраженность личностных особенностей ребёнка.</w:t>
      </w:r>
    </w:p>
    <w:p w:rsidR="00C63371" w:rsidRPr="005B6AA2" w:rsidRDefault="00C63371" w:rsidP="00154E7C">
      <w:pPr>
        <w:spacing w:after="0" w:line="240" w:lineRule="auto"/>
        <w:ind w:firstLine="720"/>
        <w:jc w:val="both"/>
        <w:rPr>
          <w:rFonts w:ascii="Times New Roman" w:hAnsi="Times New Roman" w:cs="Times New Roman"/>
        </w:rPr>
      </w:pPr>
    </w:p>
    <w:p w:rsidR="00C63371" w:rsidRPr="005B6AA2" w:rsidRDefault="00C63371" w:rsidP="00154E7C">
      <w:pPr>
        <w:keepNext/>
        <w:keepLines/>
        <w:shd w:val="clear" w:color="auto" w:fill="FFFFFF"/>
        <w:spacing w:after="0" w:line="240" w:lineRule="auto"/>
        <w:jc w:val="center"/>
        <w:outlineLvl w:val="1"/>
        <w:rPr>
          <w:rFonts w:ascii="Times New Roman" w:eastAsiaTheme="majorEastAsia" w:hAnsi="Times New Roman" w:cs="Times New Roman"/>
          <w:b/>
          <w:bCs/>
        </w:rPr>
      </w:pPr>
      <w:r w:rsidRPr="005B6AA2">
        <w:rPr>
          <w:rFonts w:ascii="Times New Roman" w:eastAsiaTheme="majorEastAsia" w:hAnsi="Times New Roman" w:cs="Times New Roman"/>
          <w:b/>
          <w:bCs/>
        </w:rPr>
        <w:t>3. МЕТОДИКИ ДЛЯ РОДИТЕЛЕЙ И ДЛЯ ДЕТЕЙ</w:t>
      </w:r>
    </w:p>
    <w:p w:rsidR="00C63371" w:rsidRPr="005B6AA2" w:rsidRDefault="00124486" w:rsidP="00154E7C">
      <w:pPr>
        <w:keepNext/>
        <w:keepLines/>
        <w:shd w:val="clear" w:color="auto" w:fill="FFFFFF"/>
        <w:spacing w:after="0" w:line="240" w:lineRule="auto"/>
        <w:jc w:val="center"/>
        <w:outlineLvl w:val="1"/>
        <w:rPr>
          <w:rFonts w:ascii="Times New Roman" w:eastAsiaTheme="majorEastAsia" w:hAnsi="Times New Roman" w:cs="Times New Roman"/>
          <w:b/>
          <w:bCs/>
        </w:rPr>
      </w:pPr>
      <w:hyperlink r:id="rId14" w:history="1">
        <w:r w:rsidR="00C63371" w:rsidRPr="005B6AA2">
          <w:rPr>
            <w:rFonts w:ascii="Times New Roman" w:eastAsiaTheme="majorEastAsia" w:hAnsi="Times New Roman" w:cs="Times New Roman"/>
            <w:b/>
            <w:bCs/>
            <w:u w:val="single"/>
          </w:rPr>
          <w:t xml:space="preserve">Опросник </w:t>
        </w:r>
        <w:r w:rsidR="00442597" w:rsidRPr="005B6AA2">
          <w:rPr>
            <w:rFonts w:ascii="Times New Roman" w:eastAsiaTheme="majorEastAsia" w:hAnsi="Times New Roman" w:cs="Times New Roman"/>
            <w:b/>
            <w:bCs/>
            <w:u w:val="single"/>
          </w:rPr>
          <w:t>"</w:t>
        </w:r>
        <w:r w:rsidR="00C63371" w:rsidRPr="005B6AA2">
          <w:rPr>
            <w:rFonts w:ascii="Times New Roman" w:eastAsiaTheme="majorEastAsia" w:hAnsi="Times New Roman" w:cs="Times New Roman"/>
            <w:b/>
            <w:bCs/>
            <w:u w:val="single"/>
          </w:rPr>
          <w:t>Взаимодействие родитель-ребенок</w:t>
        </w:r>
        <w:r w:rsidR="00442597" w:rsidRPr="005B6AA2">
          <w:rPr>
            <w:rFonts w:ascii="Times New Roman" w:eastAsiaTheme="majorEastAsia" w:hAnsi="Times New Roman" w:cs="Times New Roman"/>
            <w:b/>
            <w:bCs/>
            <w:u w:val="single"/>
          </w:rPr>
          <w:t>"</w:t>
        </w:r>
        <w:r w:rsidR="00C63371" w:rsidRPr="005B6AA2">
          <w:rPr>
            <w:rFonts w:ascii="Times New Roman" w:eastAsiaTheme="majorEastAsia" w:hAnsi="Times New Roman" w:cs="Times New Roman"/>
            <w:b/>
            <w:bCs/>
            <w:u w:val="single"/>
          </w:rPr>
          <w:t xml:space="preserve"> (ВРР)</w:t>
        </w:r>
      </w:hyperlink>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Методика И. Марковской предназначена для параллельного опроса детей и родителей. Она позволяет измерить одни и те же параметры детско-родительского взаимодействия.</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lastRenderedPageBreak/>
        <w:tab/>
        <w:t xml:space="preserve">Опросник </w:t>
      </w:r>
      <w:r w:rsidR="00442597" w:rsidRPr="005B6AA2">
        <w:rPr>
          <w:rFonts w:ascii="Times New Roman" w:hAnsi="Times New Roman" w:cs="Times New Roman"/>
          <w:color w:val="000000"/>
        </w:rPr>
        <w:t>"</w:t>
      </w:r>
      <w:r w:rsidRPr="005B6AA2">
        <w:rPr>
          <w:rFonts w:ascii="Times New Roman" w:hAnsi="Times New Roman" w:cs="Times New Roman"/>
          <w:color w:val="000000"/>
        </w:rPr>
        <w:t>Взаимодействие родителя с ребенком</w:t>
      </w:r>
      <w:r w:rsidR="00442597" w:rsidRPr="005B6AA2">
        <w:rPr>
          <w:rFonts w:ascii="Times New Roman" w:hAnsi="Times New Roman" w:cs="Times New Roman"/>
          <w:color w:val="000000"/>
        </w:rPr>
        <w:t>"</w:t>
      </w:r>
      <w:r w:rsidRPr="005B6AA2">
        <w:rPr>
          <w:rFonts w:ascii="Times New Roman" w:hAnsi="Times New Roman" w:cs="Times New Roman"/>
          <w:color w:val="000000"/>
        </w:rPr>
        <w:t xml:space="preserve"> (ВРР) имеет три формы: одну – детскую и две – взрослые, по 60 вопросов в каждой.</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В опроснике представлены 10 шкал:</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1. </w:t>
      </w:r>
      <w:r w:rsidRPr="005B6AA2">
        <w:rPr>
          <w:rFonts w:ascii="Times New Roman" w:hAnsi="Times New Roman" w:cs="Times New Roman"/>
          <w:color w:val="000000"/>
          <w:u w:val="single"/>
        </w:rPr>
        <w:t>Нетребовательность – требовательность родителя.</w:t>
      </w:r>
      <w:r w:rsidRPr="005B6AA2">
        <w:rPr>
          <w:rFonts w:ascii="Times New Roman" w:hAnsi="Times New Roman" w:cs="Times New Roman"/>
          <w:color w:val="000000"/>
        </w:rPr>
        <w:t xml:space="preserve"> Данные этой шкалы показывают тот уровень требовательности родителя, который проявляется во взаимодействии родителя с ребенком. Чем выше показания по этой шкале, тем более требователен родитель, тем больше ожидает он высокого уровня ответственности от ребенка. </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2. </w:t>
      </w:r>
      <w:r w:rsidRPr="005B6AA2">
        <w:rPr>
          <w:rFonts w:ascii="Times New Roman" w:hAnsi="Times New Roman" w:cs="Times New Roman"/>
          <w:color w:val="000000"/>
          <w:u w:val="single"/>
        </w:rPr>
        <w:t>Мягкость – строгость родителя.</w:t>
      </w:r>
      <w:r w:rsidRPr="005B6AA2">
        <w:rPr>
          <w:rFonts w:ascii="Times New Roman" w:hAnsi="Times New Roman" w:cs="Times New Roman"/>
          <w:color w:val="000000"/>
        </w:rPr>
        <w:t xml:space="preserve"> По результатам этой шкалы можно судить о суровости, строгости мер, применяемых к ребенку, о жесткости правил, устанавливаемых во взаимоотношениях между родителями и детьми, о степени принуждения детей к чему-либо.</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3. </w:t>
      </w:r>
      <w:r w:rsidRPr="005B6AA2">
        <w:rPr>
          <w:rFonts w:ascii="Times New Roman" w:hAnsi="Times New Roman" w:cs="Times New Roman"/>
          <w:color w:val="000000"/>
          <w:u w:val="single"/>
        </w:rPr>
        <w:t>Автономность – контроль по отношению к ребенку.</w:t>
      </w:r>
      <w:r w:rsidRPr="005B6AA2">
        <w:rPr>
          <w:rFonts w:ascii="Times New Roman" w:hAnsi="Times New Roman" w:cs="Times New Roman"/>
          <w:color w:val="000000"/>
        </w:rPr>
        <w:t xml:space="preserve"> Чем выше показатели по этой шкале, тем более выражено контролирующее поведение по отношению к ребенку. Высокий контроль может проявляться в мелочной опеке, навязчивости, стремлении ограничивать; низкий контроль может приводить к полной автономии ребенка, к вседозволенности, которая может быть следствием либо безразличного отношения к ребенку, либо любования. Возможно также, что низкий контроль связан с проявлением доверия к ребенку или стремлением родителя привить ему самостоятельность.</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4. </w:t>
      </w:r>
      <w:r w:rsidRPr="005B6AA2">
        <w:rPr>
          <w:rFonts w:ascii="Times New Roman" w:hAnsi="Times New Roman" w:cs="Times New Roman"/>
          <w:color w:val="000000"/>
          <w:u w:val="single"/>
        </w:rPr>
        <w:t>Эмоциональная дистанция – эмоциональная близость ребенка к родителю.</w:t>
      </w:r>
      <w:r w:rsidRPr="005B6AA2">
        <w:rPr>
          <w:rFonts w:ascii="Times New Roman" w:hAnsi="Times New Roman" w:cs="Times New Roman"/>
          <w:color w:val="000000"/>
        </w:rPr>
        <w:t xml:space="preserve"> Следует обратить особое внимание, что эта шкала отражает представление родителя о близости к нему ребенка. Такая трактовка этой шкалы вызвана зеркальной формой опросника, по которой дети оценивают свою близость к родителям, свое желание делиться самым сокровенным и важным с родителями. Сравнивая данные родителя и данные ребенка, можно судить о точности представлений родителя, о переоценке или недооценке близости к нему ребенка.</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5. </w:t>
      </w:r>
      <w:r w:rsidRPr="005B6AA2">
        <w:rPr>
          <w:rFonts w:ascii="Times New Roman" w:hAnsi="Times New Roman" w:cs="Times New Roman"/>
          <w:color w:val="000000"/>
          <w:u w:val="single"/>
        </w:rPr>
        <w:t>Отвержение – принятие ребенка родителем.</w:t>
      </w:r>
      <w:r w:rsidRPr="005B6AA2">
        <w:rPr>
          <w:rFonts w:ascii="Times New Roman" w:hAnsi="Times New Roman" w:cs="Times New Roman"/>
          <w:color w:val="000000"/>
        </w:rPr>
        <w:t xml:space="preserve"> Эта шкала отражает базовое отношение родителя к ребенку, его принятие или отвержение личностных качеств и поведенческих проявлений ребенка. Принятие ребенка как личности является важным условием благоприятного развития ребенка, его самооценки. Поведение родителей может восприниматься ребенком как принимающее или отвергающее.</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6. </w:t>
      </w:r>
      <w:r w:rsidRPr="005B6AA2">
        <w:rPr>
          <w:rFonts w:ascii="Times New Roman" w:hAnsi="Times New Roman" w:cs="Times New Roman"/>
          <w:color w:val="000000"/>
          <w:u w:val="single"/>
        </w:rPr>
        <w:t>Отсутствие сотрудничества – сотрудничество.</w:t>
      </w:r>
      <w:r w:rsidRPr="005B6AA2">
        <w:rPr>
          <w:rFonts w:ascii="Times New Roman" w:hAnsi="Times New Roman" w:cs="Times New Roman"/>
          <w:color w:val="000000"/>
        </w:rPr>
        <w:t xml:space="preserve"> Наличие сотрудничества между родителями и детьми как нельзя лучше отражает характер взаимодействия. Сотрудничество является следствием включенности ребенка во взаимодействие, признания его прав и достоинств. Оно отражает равенство и партнерство в отношениях родителей и детей. Отсутствие такового может быть результатом нарушенных отношений, авторитарного, безразличного или попустительского стиля воспитания.</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7. </w:t>
      </w:r>
      <w:r w:rsidRPr="005B6AA2">
        <w:rPr>
          <w:rFonts w:ascii="Times New Roman" w:hAnsi="Times New Roman" w:cs="Times New Roman"/>
          <w:color w:val="000000"/>
          <w:u w:val="single"/>
        </w:rPr>
        <w:t>Несогласие – согласие между ребенком и родителем.</w:t>
      </w:r>
      <w:r w:rsidRPr="005B6AA2">
        <w:rPr>
          <w:rFonts w:ascii="Times New Roman" w:hAnsi="Times New Roman" w:cs="Times New Roman"/>
          <w:color w:val="000000"/>
        </w:rPr>
        <w:t xml:space="preserve"> Эта шкала тоже описывает характер взаимодействия между родителем и ребенком и отражает частоту и степень согласия между ними в различных жизненных ситуациях. Используя две формы опросника – детскую и взрослую, можно оценить степень согласия не только по этой шкале, но и по всем остальным шкалам, так как расхождения между ними тоже позволяют судить о различиях во взглядах ребенка и родителя на воспитательную ситуацию в семье.</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8. </w:t>
      </w:r>
      <w:r w:rsidRPr="005B6AA2">
        <w:rPr>
          <w:rFonts w:ascii="Times New Roman" w:hAnsi="Times New Roman" w:cs="Times New Roman"/>
          <w:color w:val="000000"/>
          <w:u w:val="single"/>
        </w:rPr>
        <w:t>Непоследовательность – последовательность родителя.</w:t>
      </w:r>
      <w:r w:rsidRPr="005B6AA2">
        <w:rPr>
          <w:rFonts w:ascii="Times New Roman" w:hAnsi="Times New Roman" w:cs="Times New Roman"/>
          <w:color w:val="000000"/>
        </w:rPr>
        <w:t xml:space="preserve"> Последовательность родителя является важным параметром взаимодействия, в этой шкале отражается, насколько последователен и постоянен родитель в своих требованиях, в своем отношении к ребенку, в применении наказаний и поощрений и т. д. Непоследовательность родителя может быть следствием эмоциональной неуравновешенности, воспитательной неуверенности, отвергающего отношения к ребенку и т. п.</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9. </w:t>
      </w:r>
      <w:r w:rsidRPr="005B6AA2">
        <w:rPr>
          <w:rFonts w:ascii="Times New Roman" w:hAnsi="Times New Roman" w:cs="Times New Roman"/>
          <w:color w:val="000000"/>
          <w:u w:val="single"/>
        </w:rPr>
        <w:t>Авторитетность родителя.</w:t>
      </w:r>
      <w:r w:rsidRPr="005B6AA2">
        <w:rPr>
          <w:rFonts w:ascii="Times New Roman" w:hAnsi="Times New Roman" w:cs="Times New Roman"/>
          <w:color w:val="000000"/>
        </w:rPr>
        <w:t xml:space="preserve"> Результаты этой шкалы отражают самооценку родителя в сфере его влияния на ребенка, насколько его мнения, поступки, действия являются авторитетными для ребенка, какова сила их влияния. Сравнение с данными ребенка позволяет судить о степени расхождения оценок родительского авторитета. Когда дети дают высокую оценку авторитетности родителя, то чаще всего это означает выраженное положительное отношение к родителю в целом, поэтому показатели по этой шкале очень важны для диагностики позитивности – негативности отношений ребенка к родителю, как и показатели по следующей – 10-й шкале.</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10. </w:t>
      </w:r>
      <w:r w:rsidRPr="005B6AA2">
        <w:rPr>
          <w:rFonts w:ascii="Times New Roman" w:hAnsi="Times New Roman" w:cs="Times New Roman"/>
          <w:color w:val="000000"/>
          <w:u w:val="single"/>
        </w:rPr>
        <w:t>Удовлетворенность отношениями ребенка с родителем.</w:t>
      </w:r>
      <w:r w:rsidRPr="005B6AA2">
        <w:rPr>
          <w:rFonts w:ascii="Times New Roman" w:hAnsi="Times New Roman" w:cs="Times New Roman"/>
          <w:color w:val="000000"/>
        </w:rPr>
        <w:t xml:space="preserve"> По данным 10-й шкалы можно судить об общей степени удовлетворенности отношениями между родителями и детьми – как с той, так и с другой стороны. Низкая степень удовлетворенности может свидетельствовать о </w:t>
      </w:r>
      <w:r w:rsidRPr="005B6AA2">
        <w:rPr>
          <w:rFonts w:ascii="Times New Roman" w:hAnsi="Times New Roman" w:cs="Times New Roman"/>
          <w:color w:val="000000"/>
        </w:rPr>
        <w:lastRenderedPageBreak/>
        <w:t xml:space="preserve">нарушениях в структуре родительско-детских отношений, возможных конфликтах или об обеспокоенности </w:t>
      </w:r>
      <w:r w:rsidR="005A5EE8">
        <w:rPr>
          <w:rFonts w:ascii="Times New Roman" w:hAnsi="Times New Roman" w:cs="Times New Roman"/>
          <w:color w:val="000000"/>
        </w:rPr>
        <w:t>сложившейся семейной ситуацией.</w:t>
      </w: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Опросник стиля родительского воспитания АСВ</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Опросник стиля семейного воспитания предназначен для установления типов дисгармоничного семейного воспитания, провоцирующих отклонения в развитии личности детей и подростков. Методика позволяет определить следующие типы воспитания:</w:t>
      </w:r>
    </w:p>
    <w:p w:rsidR="00C63371" w:rsidRPr="005B6AA2" w:rsidRDefault="00C63371" w:rsidP="00154E7C">
      <w:pPr>
        <w:tabs>
          <w:tab w:val="left" w:pos="1134"/>
        </w:tabs>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потворствующаягиперпротекция;</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доминирующаягиперпротекция;</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повышенная моральная ответственность;</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эмоциональное отвержение;</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жестокое обращение;</w:t>
      </w:r>
    </w:p>
    <w:p w:rsidR="00C63371" w:rsidRPr="005B6AA2" w:rsidRDefault="00C63371" w:rsidP="00154E7C">
      <w:pPr>
        <w:spacing w:after="0" w:line="240" w:lineRule="auto"/>
        <w:ind w:firstLine="709"/>
        <w:jc w:val="both"/>
        <w:rPr>
          <w:rFonts w:ascii="Times New Roman" w:hAnsi="Times New Roman" w:cs="Times New Roman"/>
          <w:color w:val="000000"/>
        </w:rPr>
      </w:pPr>
      <w:r w:rsidRPr="005B6AA2">
        <w:rPr>
          <w:rFonts w:ascii="Times New Roman" w:hAnsi="Times New Roman" w:cs="Times New Roman"/>
          <w:color w:val="000000"/>
        </w:rPr>
        <w:t>•  гипопротекция.</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Кроме того, методика АСВ позволяет диагностировать ряд психологических (личностных) проблем родителей, решаемых за счет ребенка.</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Описание шкал опросника АСВ</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I</w:t>
      </w:r>
      <w:r w:rsidRPr="005B6AA2">
        <w:rPr>
          <w:rFonts w:ascii="Times New Roman" w:hAnsi="Times New Roman" w:cs="Times New Roman"/>
          <w:color w:val="000000"/>
          <w:u w:val="single"/>
        </w:rPr>
        <w:t>. Уровень протекции.</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Гиперпротекция (шкала Г+). При гиперпротекции родители уделяют ребенку крайне много времени, сил и внимания, и воспитание его стало центральным делом их жизни. </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Гипопротекция (шкала Г–). Ситуация, при которой ребенок или подросток оказывается на периферии внимания родителя, до него </w:t>
      </w:r>
      <w:r w:rsidR="00442597" w:rsidRPr="005B6AA2">
        <w:rPr>
          <w:rFonts w:ascii="Times New Roman" w:hAnsi="Times New Roman" w:cs="Times New Roman"/>
          <w:color w:val="000000"/>
        </w:rPr>
        <w:t>"</w:t>
      </w:r>
      <w:r w:rsidRPr="005B6AA2">
        <w:rPr>
          <w:rFonts w:ascii="Times New Roman" w:hAnsi="Times New Roman" w:cs="Times New Roman"/>
          <w:color w:val="000000"/>
        </w:rPr>
        <w:t>не доходят руки</w:t>
      </w:r>
      <w:r w:rsidR="00442597" w:rsidRPr="005B6AA2">
        <w:rPr>
          <w:rFonts w:ascii="Times New Roman" w:hAnsi="Times New Roman" w:cs="Times New Roman"/>
          <w:color w:val="000000"/>
        </w:rPr>
        <w:t>"</w:t>
      </w:r>
      <w:r w:rsidRPr="005B6AA2">
        <w:rPr>
          <w:rFonts w:ascii="Times New Roman" w:hAnsi="Times New Roman" w:cs="Times New Roman"/>
          <w:color w:val="000000"/>
        </w:rPr>
        <w:t xml:space="preserve">, родителю </w:t>
      </w:r>
      <w:r w:rsidR="00442597" w:rsidRPr="005B6AA2">
        <w:rPr>
          <w:rFonts w:ascii="Times New Roman" w:hAnsi="Times New Roman" w:cs="Times New Roman"/>
          <w:color w:val="000000"/>
        </w:rPr>
        <w:t>"</w:t>
      </w:r>
      <w:r w:rsidRPr="005B6AA2">
        <w:rPr>
          <w:rFonts w:ascii="Times New Roman" w:hAnsi="Times New Roman" w:cs="Times New Roman"/>
          <w:color w:val="000000"/>
        </w:rPr>
        <w:t>не до него</w:t>
      </w:r>
      <w:r w:rsidR="00442597" w:rsidRPr="005B6AA2">
        <w:rPr>
          <w:rFonts w:ascii="Times New Roman" w:hAnsi="Times New Roman" w:cs="Times New Roman"/>
          <w:color w:val="000000"/>
        </w:rPr>
        <w:t>"</w:t>
      </w:r>
      <w:r w:rsidRPr="005B6AA2">
        <w:rPr>
          <w:rFonts w:ascii="Times New Roman" w:hAnsi="Times New Roman" w:cs="Times New Roman"/>
          <w:color w:val="000000"/>
        </w:rPr>
        <w:t>. Ребенок часто выпадает у них из виду.За него берутся лишь время от времени, когда случается что-то серьезное.</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II. </w:t>
      </w:r>
      <w:r w:rsidRPr="005B6AA2">
        <w:rPr>
          <w:rFonts w:ascii="Times New Roman" w:hAnsi="Times New Roman" w:cs="Times New Roman"/>
          <w:color w:val="000000"/>
          <w:u w:val="single"/>
        </w:rPr>
        <w:t>Степень удовлетворения потребностей ребенка.</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В степени удовлетворения потребностей возможны два отклонения.</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r>
      <w:r w:rsidRPr="005B6AA2">
        <w:rPr>
          <w:rFonts w:ascii="Times New Roman" w:hAnsi="Times New Roman" w:cs="Times New Roman"/>
          <w:i/>
          <w:color w:val="000000"/>
        </w:rPr>
        <w:t>- Потворствование.</w:t>
      </w:r>
      <w:r w:rsidRPr="005B6AA2">
        <w:rPr>
          <w:rFonts w:ascii="Times New Roman" w:hAnsi="Times New Roman" w:cs="Times New Roman"/>
          <w:color w:val="000000"/>
        </w:rPr>
        <w:t xml:space="preserve"> Мы говорим о тех случаях, когда родители стремятся к максимальному и некритическому удовлетворению любых потребностей ребенка или подростка. Они </w:t>
      </w:r>
      <w:r w:rsidR="00442597" w:rsidRPr="005B6AA2">
        <w:rPr>
          <w:rFonts w:ascii="Times New Roman" w:hAnsi="Times New Roman" w:cs="Times New Roman"/>
          <w:color w:val="000000"/>
        </w:rPr>
        <w:t>"</w:t>
      </w:r>
      <w:r w:rsidRPr="005B6AA2">
        <w:rPr>
          <w:rFonts w:ascii="Times New Roman" w:hAnsi="Times New Roman" w:cs="Times New Roman"/>
          <w:color w:val="000000"/>
        </w:rPr>
        <w:t>балуют</w:t>
      </w:r>
      <w:r w:rsidR="00442597" w:rsidRPr="005B6AA2">
        <w:rPr>
          <w:rFonts w:ascii="Times New Roman" w:hAnsi="Times New Roman" w:cs="Times New Roman"/>
          <w:color w:val="000000"/>
        </w:rPr>
        <w:t>"</w:t>
      </w:r>
      <w:r w:rsidRPr="005B6AA2">
        <w:rPr>
          <w:rFonts w:ascii="Times New Roman" w:hAnsi="Times New Roman" w:cs="Times New Roman"/>
          <w:color w:val="000000"/>
        </w:rPr>
        <w:t xml:space="preserve"> его. Любое его желание – для них закон. Объясняя необходимость такого воспитания, родители приводят аргументы, являющиеся типичной рационализацией, – </w:t>
      </w:r>
      <w:r w:rsidR="00442597" w:rsidRPr="005B6AA2">
        <w:rPr>
          <w:rFonts w:ascii="Times New Roman" w:hAnsi="Times New Roman" w:cs="Times New Roman"/>
          <w:color w:val="000000"/>
        </w:rPr>
        <w:t>"</w:t>
      </w:r>
      <w:r w:rsidRPr="005B6AA2">
        <w:rPr>
          <w:rFonts w:ascii="Times New Roman" w:hAnsi="Times New Roman" w:cs="Times New Roman"/>
          <w:color w:val="000000"/>
        </w:rPr>
        <w:t>слабость ребенка</w:t>
      </w:r>
      <w:r w:rsidR="00442597" w:rsidRPr="005B6AA2">
        <w:rPr>
          <w:rFonts w:ascii="Times New Roman" w:hAnsi="Times New Roman" w:cs="Times New Roman"/>
          <w:color w:val="000000"/>
        </w:rPr>
        <w:t>"</w:t>
      </w:r>
      <w:r w:rsidRPr="005B6AA2">
        <w:rPr>
          <w:rFonts w:ascii="Times New Roman" w:hAnsi="Times New Roman" w:cs="Times New Roman"/>
          <w:color w:val="000000"/>
        </w:rPr>
        <w:t>, его исключительность, желание дать ему то, чего был сам лишен в свое время родителями, что ребенок растет без отца и т. д. При потворствовании родители бессознательно проецируют на детей свои ранее не удовлетворенные потребности и ищут способы заместительного удовлетворения их за счет воспитательных действий.</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r>
      <w:r w:rsidRPr="005B6AA2">
        <w:rPr>
          <w:rFonts w:ascii="Times New Roman" w:hAnsi="Times New Roman" w:cs="Times New Roman"/>
          <w:i/>
          <w:color w:val="000000"/>
        </w:rPr>
        <w:t xml:space="preserve"> - Игнорирование потребностей ребенка.</w:t>
      </w:r>
      <w:r w:rsidRPr="005B6AA2">
        <w:rPr>
          <w:rFonts w:ascii="Times New Roman" w:hAnsi="Times New Roman" w:cs="Times New Roman"/>
          <w:color w:val="000000"/>
        </w:rPr>
        <w:t xml:space="preserve"> Данный стиль воспитания характеризуется недостаточным стремлением родителя к удовлетворению потребностей ребенка. Чаще страдают при этом духовные потребности, особенно потребность в эмоциональном контакте, общении с родителем.</w:t>
      </w:r>
    </w:p>
    <w:p w:rsidR="00C63371" w:rsidRPr="005B6AA2" w:rsidRDefault="00C63371" w:rsidP="00154E7C">
      <w:pPr>
        <w:spacing w:after="0" w:line="240" w:lineRule="auto"/>
        <w:jc w:val="both"/>
        <w:rPr>
          <w:rFonts w:ascii="Times New Roman" w:hAnsi="Times New Roman" w:cs="Times New Roman"/>
          <w:color w:val="000000"/>
          <w:u w:val="single"/>
        </w:rPr>
      </w:pPr>
      <w:r w:rsidRPr="005B6AA2">
        <w:rPr>
          <w:rFonts w:ascii="Times New Roman" w:hAnsi="Times New Roman" w:cs="Times New Roman"/>
          <w:color w:val="000000"/>
        </w:rPr>
        <w:tab/>
        <w:t>III.</w:t>
      </w:r>
      <w:r w:rsidRPr="005B6AA2">
        <w:rPr>
          <w:rFonts w:ascii="Times New Roman" w:hAnsi="Times New Roman" w:cs="Times New Roman"/>
          <w:color w:val="000000"/>
          <w:u w:val="single"/>
        </w:rPr>
        <w:t xml:space="preserve"> Количество и качество требований к ребенку в семье.</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Требования к ребенку – неотъемлемая часть воспитательного процесса. Требования-обязанности – это перечень повседневных обязанностей ребенка по отношению к себе и по отношению к другим членам семьи.</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Чрезмерностъ требований-обязанностей. Именно это качество лежит в основе типа негармоничного воспитания </w:t>
      </w:r>
      <w:r w:rsidR="00442597" w:rsidRPr="005B6AA2">
        <w:rPr>
          <w:rFonts w:ascii="Times New Roman" w:hAnsi="Times New Roman" w:cs="Times New Roman"/>
          <w:color w:val="000000"/>
        </w:rPr>
        <w:t>"</w:t>
      </w:r>
      <w:r w:rsidRPr="005B6AA2">
        <w:rPr>
          <w:rFonts w:ascii="Times New Roman" w:hAnsi="Times New Roman" w:cs="Times New Roman"/>
          <w:color w:val="000000"/>
        </w:rPr>
        <w:t>повышенная моральная ответственность</w:t>
      </w:r>
      <w:r w:rsidR="00442597" w:rsidRPr="005B6AA2">
        <w:rPr>
          <w:rFonts w:ascii="Times New Roman" w:hAnsi="Times New Roman" w:cs="Times New Roman"/>
          <w:color w:val="000000"/>
        </w:rPr>
        <w:t>"</w:t>
      </w:r>
      <w:r w:rsidRPr="005B6AA2">
        <w:rPr>
          <w:rFonts w:ascii="Times New Roman" w:hAnsi="Times New Roman" w:cs="Times New Roman"/>
          <w:color w:val="000000"/>
        </w:rPr>
        <w:t xml:space="preserve">. Требования к ребенку в этом случае очень велики, непомерны, не соответствуют его возможностям и не только не содействуют полноценному развитию его личности, но, напротив, представляют риск психотравматизации. </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Недостаточностъ требований-обязанностей ребенка. В этом случае ребенок имеет минимальное количество обязанностей в семье. Данная особенность воспитания проявляется в высказываниях родителей о том, как трудно привлечь ребенка к какому-либо делу по дому.</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Требования-запреты, т. е. указания на то, что ребенку нельзя делать, определяют прежде всего степень его самостоятельности, возможность самому выбирать способ поведения. И здесь возможны две степени отклонения: чрезмерность и недостаточность требований-запретов.</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Чрезмерностъ требований-запретов. Такой подход может лежать в основе типа негармонического воспитания – </w:t>
      </w:r>
      <w:r w:rsidR="00442597" w:rsidRPr="005B6AA2">
        <w:rPr>
          <w:rFonts w:ascii="Times New Roman" w:hAnsi="Times New Roman" w:cs="Times New Roman"/>
          <w:color w:val="000000"/>
        </w:rPr>
        <w:t>"</w:t>
      </w:r>
      <w:r w:rsidRPr="005B6AA2">
        <w:rPr>
          <w:rFonts w:ascii="Times New Roman" w:hAnsi="Times New Roman" w:cs="Times New Roman"/>
          <w:color w:val="000000"/>
        </w:rPr>
        <w:t>доминирующая гиперпротекция</w:t>
      </w:r>
      <w:r w:rsidR="00442597" w:rsidRPr="005B6AA2">
        <w:rPr>
          <w:rFonts w:ascii="Times New Roman" w:hAnsi="Times New Roman" w:cs="Times New Roman"/>
          <w:color w:val="000000"/>
        </w:rPr>
        <w:t>"</w:t>
      </w:r>
      <w:r w:rsidRPr="005B6AA2">
        <w:rPr>
          <w:rFonts w:ascii="Times New Roman" w:hAnsi="Times New Roman" w:cs="Times New Roman"/>
          <w:color w:val="000000"/>
        </w:rPr>
        <w:t xml:space="preserve">. В этой ситуации ребенку </w:t>
      </w:r>
      <w:r w:rsidR="00442597" w:rsidRPr="005B6AA2">
        <w:rPr>
          <w:rFonts w:ascii="Times New Roman" w:hAnsi="Times New Roman" w:cs="Times New Roman"/>
          <w:color w:val="000000"/>
        </w:rPr>
        <w:t>"</w:t>
      </w:r>
      <w:r w:rsidRPr="005B6AA2">
        <w:rPr>
          <w:rFonts w:ascii="Times New Roman" w:hAnsi="Times New Roman" w:cs="Times New Roman"/>
          <w:color w:val="000000"/>
        </w:rPr>
        <w:t>все нельзя</w:t>
      </w:r>
      <w:r w:rsidR="00442597" w:rsidRPr="005B6AA2">
        <w:rPr>
          <w:rFonts w:ascii="Times New Roman" w:hAnsi="Times New Roman" w:cs="Times New Roman"/>
          <w:color w:val="000000"/>
        </w:rPr>
        <w:t>"</w:t>
      </w:r>
      <w:r w:rsidRPr="005B6AA2">
        <w:rPr>
          <w:rFonts w:ascii="Times New Roman" w:hAnsi="Times New Roman" w:cs="Times New Roman"/>
          <w:color w:val="000000"/>
        </w:rPr>
        <w:t>. Ему предъявляется огромное количество требований, ограничивающих его свободу и самостоятельность.</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Недостаточностъ требований-запретов к ребенку. В этом случае ребенку </w:t>
      </w:r>
      <w:r w:rsidR="00442597" w:rsidRPr="005B6AA2">
        <w:rPr>
          <w:rFonts w:ascii="Times New Roman" w:hAnsi="Times New Roman" w:cs="Times New Roman"/>
          <w:color w:val="000000"/>
        </w:rPr>
        <w:t>"</w:t>
      </w:r>
      <w:r w:rsidRPr="005B6AA2">
        <w:rPr>
          <w:rFonts w:ascii="Times New Roman" w:hAnsi="Times New Roman" w:cs="Times New Roman"/>
          <w:color w:val="000000"/>
        </w:rPr>
        <w:t>все можно</w:t>
      </w:r>
      <w:r w:rsidR="00442597" w:rsidRPr="005B6AA2">
        <w:rPr>
          <w:rFonts w:ascii="Times New Roman" w:hAnsi="Times New Roman" w:cs="Times New Roman"/>
          <w:color w:val="000000"/>
        </w:rPr>
        <w:t>"</w:t>
      </w:r>
      <w:r w:rsidRPr="005B6AA2">
        <w:rPr>
          <w:rFonts w:ascii="Times New Roman" w:hAnsi="Times New Roman" w:cs="Times New Roman"/>
          <w:color w:val="000000"/>
        </w:rPr>
        <w:t xml:space="preserve">. Даже если и существуют какие-либо запреты, ребенок или подросток легко их нарушает, зная, что с него никто не спросит. Он сам определяет круг своих друзей, время еды, прогулок, свои занятия, </w:t>
      </w:r>
      <w:r w:rsidRPr="005B6AA2">
        <w:rPr>
          <w:rFonts w:ascii="Times New Roman" w:hAnsi="Times New Roman" w:cs="Times New Roman"/>
          <w:color w:val="000000"/>
        </w:rPr>
        <w:lastRenderedPageBreak/>
        <w:t xml:space="preserve">время возвращения вечером, вопрос о курении и об употреблении спиртных напитков. Он ни за что не отчитывается перед родителями. Родители при этом не хотят или не могут установить какие-либо рамки в его поведении. </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Строгость санкций (наказаний) за нарушение требований ребенком. Чрезмерность санкций (тип воспитания </w:t>
      </w:r>
      <w:r w:rsidR="00442597" w:rsidRPr="005B6AA2">
        <w:rPr>
          <w:rFonts w:ascii="Times New Roman" w:hAnsi="Times New Roman" w:cs="Times New Roman"/>
          <w:color w:val="000000"/>
        </w:rPr>
        <w:t>"</w:t>
      </w:r>
      <w:r w:rsidRPr="005B6AA2">
        <w:rPr>
          <w:rFonts w:ascii="Times New Roman" w:hAnsi="Times New Roman" w:cs="Times New Roman"/>
          <w:color w:val="000000"/>
        </w:rPr>
        <w:t>жесткое обращение</w:t>
      </w:r>
      <w:r w:rsidR="00442597" w:rsidRPr="005B6AA2">
        <w:rPr>
          <w:rFonts w:ascii="Times New Roman" w:hAnsi="Times New Roman" w:cs="Times New Roman"/>
          <w:color w:val="000000"/>
        </w:rPr>
        <w:t>"</w:t>
      </w:r>
      <w:r w:rsidRPr="005B6AA2">
        <w:rPr>
          <w:rFonts w:ascii="Times New Roman" w:hAnsi="Times New Roman" w:cs="Times New Roman"/>
          <w:color w:val="000000"/>
        </w:rPr>
        <w:t>). Для родителей характерны приверженность к применению строгих наказаний, чрезмерное реагирование даже на незначительные нарушения поведения. Типичные высказывания родителей отражают их убеждение в полезности для детей и подростков максимальной строгости.</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Минимальность санкций. Эти родители предпочитают обходиться либо вовсе без наказаний, либо применяют их крайне редко. Они уповают на поощрения, сомневаются в результативности любых наказаний.</w:t>
      </w:r>
    </w:p>
    <w:p w:rsidR="00C63371" w:rsidRPr="005B6AA2" w:rsidRDefault="00C63371" w:rsidP="00154E7C">
      <w:pPr>
        <w:spacing w:after="0" w:line="240" w:lineRule="auto"/>
        <w:jc w:val="both"/>
        <w:rPr>
          <w:rFonts w:ascii="Times New Roman" w:hAnsi="Times New Roman" w:cs="Times New Roman"/>
          <w:color w:val="000000"/>
          <w:u w:val="single"/>
        </w:rPr>
      </w:pPr>
      <w:r w:rsidRPr="005B6AA2">
        <w:rPr>
          <w:rFonts w:ascii="Times New Roman" w:hAnsi="Times New Roman" w:cs="Times New Roman"/>
          <w:color w:val="000000"/>
        </w:rPr>
        <w:tab/>
        <w:t>IV.</w:t>
      </w:r>
      <w:r w:rsidRPr="005B6AA2">
        <w:rPr>
          <w:rFonts w:ascii="Times New Roman" w:hAnsi="Times New Roman" w:cs="Times New Roman"/>
          <w:color w:val="000000"/>
          <w:u w:val="single"/>
        </w:rPr>
        <w:t xml:space="preserve"> Неустойчивость стиля воспитания.</w:t>
      </w:r>
    </w:p>
    <w:p w:rsidR="00C63371" w:rsidRPr="005B6AA2" w:rsidRDefault="00C63371" w:rsidP="00154E7C">
      <w:pPr>
        <w:spacing w:after="0" w:line="240" w:lineRule="auto"/>
        <w:jc w:val="both"/>
        <w:rPr>
          <w:rFonts w:ascii="Times New Roman" w:hAnsi="Times New Roman" w:cs="Times New Roman"/>
          <w:color w:val="000000"/>
        </w:rPr>
      </w:pPr>
      <w:r w:rsidRPr="005B6AA2">
        <w:rPr>
          <w:rFonts w:ascii="Times New Roman" w:hAnsi="Times New Roman" w:cs="Times New Roman"/>
          <w:color w:val="000000"/>
        </w:rPr>
        <w:tab/>
        <w:t xml:space="preserve">Под таким воспитанием мы понимаем резкую смену стиля приемов, представляющих собой переход от строгого к либеральному и, наоборот, переход от внимания к ребенку к его эмоциональному отвержению. </w:t>
      </w: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 xml:space="preserve">Опросник родительского отношения к детям – </w:t>
      </w:r>
      <w:r w:rsidR="00442597" w:rsidRPr="005B6AA2">
        <w:rPr>
          <w:rFonts w:ascii="Times New Roman" w:hAnsi="Times New Roman" w:cs="Times New Roman"/>
          <w:b/>
        </w:rPr>
        <w:t>"</w:t>
      </w:r>
      <w:r w:rsidRPr="005B6AA2">
        <w:rPr>
          <w:rFonts w:ascii="Times New Roman" w:hAnsi="Times New Roman" w:cs="Times New Roman"/>
          <w:b/>
        </w:rPr>
        <w:t>зеркало</w:t>
      </w:r>
      <w:r w:rsidR="00442597" w:rsidRPr="005B6AA2">
        <w:rPr>
          <w:rFonts w:ascii="Times New Roman" w:hAnsi="Times New Roman" w:cs="Times New Roman"/>
          <w:b/>
        </w:rPr>
        <w:t>"</w:t>
      </w:r>
      <w:r w:rsidRPr="005B6AA2">
        <w:rPr>
          <w:rFonts w:ascii="Times New Roman" w:hAnsi="Times New Roman" w:cs="Times New Roman"/>
          <w:b/>
        </w:rPr>
        <w:t xml:space="preserve"> для АСВ</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Опросник представляет собой зеркальный вариант методики АСВ. Вопросы методики АСВ изменены так, чтобы на них отвечали сами дети (подростки). Количество вопросов и их распределение по шкалам (измеряемым параметрам) оставлены теми же.</w:t>
      </w:r>
    </w:p>
    <w:p w:rsidR="00C63371" w:rsidRPr="005B6AA2" w:rsidRDefault="00C63371" w:rsidP="00154E7C">
      <w:pPr>
        <w:spacing w:after="0" w:line="240" w:lineRule="auto"/>
        <w:jc w:val="center"/>
        <w:rPr>
          <w:rFonts w:ascii="Times New Roman" w:hAnsi="Times New Roman" w:cs="Times New Roman"/>
          <w:b/>
          <w:color w:val="000000"/>
          <w:shd w:val="clear" w:color="auto" w:fill="FFFFFF"/>
        </w:rPr>
      </w:pPr>
      <w:r w:rsidRPr="005B6AA2">
        <w:rPr>
          <w:rFonts w:ascii="Times New Roman" w:hAnsi="Times New Roman" w:cs="Times New Roman"/>
          <w:b/>
          <w:color w:val="000000"/>
          <w:shd w:val="clear" w:color="auto" w:fill="FFFFFF"/>
        </w:rPr>
        <w:t>Техника, направленная на оптимизацию детско-родительских взаимоотношений</w:t>
      </w:r>
    </w:p>
    <w:p w:rsidR="00C63371" w:rsidRPr="005B6AA2" w:rsidRDefault="00C63371" w:rsidP="00154E7C">
      <w:pPr>
        <w:spacing w:after="0" w:line="240" w:lineRule="auto"/>
        <w:jc w:val="both"/>
        <w:rPr>
          <w:rFonts w:ascii="Times New Roman" w:hAnsi="Times New Roman" w:cs="Times New Roman"/>
          <w:color w:val="000000"/>
          <w:shd w:val="clear" w:color="auto" w:fill="FFFFFF"/>
        </w:rPr>
      </w:pPr>
      <w:r w:rsidRPr="005B6AA2">
        <w:rPr>
          <w:rFonts w:ascii="Times New Roman" w:hAnsi="Times New Roman" w:cs="Times New Roman"/>
          <w:color w:val="000000"/>
        </w:rPr>
        <w:tab/>
      </w:r>
      <w:r w:rsidRPr="005B6AA2">
        <w:rPr>
          <w:rFonts w:ascii="Times New Roman" w:hAnsi="Times New Roman" w:cs="Times New Roman"/>
          <w:color w:val="000000"/>
          <w:shd w:val="clear" w:color="auto" w:fill="FFFFFF"/>
        </w:rPr>
        <w:t xml:space="preserve">Это упражнение разработано на основе теста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Незаконченных предложений</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xml:space="preserve"> Сакса-Леви. Упражнение выполняется в паре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ребенок-взрослый</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Упражнение является дополнением к другим диагностическим техникам.</w:t>
      </w:r>
    </w:p>
    <w:p w:rsidR="00C63371" w:rsidRPr="005B6AA2" w:rsidRDefault="00C63371" w:rsidP="00154E7C">
      <w:pPr>
        <w:spacing w:after="0" w:line="240" w:lineRule="auto"/>
        <w:jc w:val="both"/>
        <w:rPr>
          <w:rFonts w:ascii="Times New Roman" w:hAnsi="Times New Roman" w:cs="Times New Roman"/>
          <w:b/>
          <w:i/>
          <w:color w:val="000000"/>
          <w:shd w:val="clear" w:color="auto" w:fill="FFFFFF"/>
        </w:rPr>
      </w:pPr>
      <w:r w:rsidRPr="005B6AA2">
        <w:rPr>
          <w:rFonts w:ascii="Times New Roman" w:hAnsi="Times New Roman" w:cs="Times New Roman"/>
          <w:color w:val="000000"/>
          <w:shd w:val="clear" w:color="auto" w:fill="FFFFFF"/>
        </w:rPr>
        <w:tab/>
      </w:r>
      <w:r w:rsidRPr="005B6AA2">
        <w:rPr>
          <w:rFonts w:ascii="Times New Roman" w:hAnsi="Times New Roman" w:cs="Times New Roman"/>
          <w:b/>
          <w:i/>
          <w:color w:val="000000"/>
          <w:shd w:val="clear" w:color="auto" w:fill="FFFFFF"/>
        </w:rPr>
        <w:t>Инструкция:</w:t>
      </w:r>
    </w:p>
    <w:p w:rsidR="00C63371" w:rsidRPr="005B6AA2" w:rsidRDefault="00C63371" w:rsidP="00154E7C">
      <w:pPr>
        <w:spacing w:after="0" w:line="240" w:lineRule="auto"/>
        <w:jc w:val="both"/>
        <w:rPr>
          <w:rFonts w:ascii="Times New Roman" w:hAnsi="Times New Roman" w:cs="Times New Roman"/>
          <w:color w:val="000000"/>
          <w:shd w:val="clear" w:color="auto" w:fill="FFFFFF"/>
        </w:rPr>
      </w:pPr>
      <w:r w:rsidRPr="005B6AA2">
        <w:rPr>
          <w:rFonts w:ascii="Times New Roman" w:hAnsi="Times New Roman" w:cs="Times New Roman"/>
          <w:color w:val="000000"/>
          <w:shd w:val="clear" w:color="auto" w:fill="FFFFFF"/>
        </w:rPr>
        <w:tab/>
        <w:t xml:space="preserve">Перед вами два задания. Первое из них для ребенка, второе – для мамы (папы или другого взрослого). Ваша задача – продолжить эти предложения, т.е. (для ребенка):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Сначала ты продолжаешь предложения относительно себя, а дальше, тебе нужно будет предположить, как ответит на вопросы твоя мама и записать эти ответы</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Также для мамы (папы или др.) сначала нужно продолжить предложения о себе (вторая часть листа), а потом предположить, как ответит ребенок и эти ответы записать.</w:t>
      </w:r>
    </w:p>
    <w:p w:rsidR="00C63371" w:rsidRPr="005B6AA2" w:rsidRDefault="00C63371" w:rsidP="00154E7C">
      <w:pPr>
        <w:spacing w:after="0" w:line="240" w:lineRule="auto"/>
        <w:jc w:val="both"/>
        <w:rPr>
          <w:rFonts w:ascii="Times New Roman" w:hAnsi="Times New Roman" w:cs="Times New Roman"/>
          <w:color w:val="000000"/>
          <w:shd w:val="clear" w:color="auto" w:fill="FFFFFF"/>
        </w:rPr>
      </w:pPr>
      <w:r w:rsidRPr="005B6AA2">
        <w:rPr>
          <w:rFonts w:ascii="Times New Roman" w:hAnsi="Times New Roman" w:cs="Times New Roman"/>
          <w:color w:val="000000"/>
          <w:shd w:val="clear" w:color="auto" w:fill="FFFFFF"/>
        </w:rPr>
        <w:tab/>
        <w:t xml:space="preserve">Очень важно: целью этого упражнения не является угадывание ответов, поэтому и результат мы не будем оценивать по шкале </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совпало 3 из 9</w:t>
      </w:r>
      <w:r w:rsidR="00442597" w:rsidRPr="005B6AA2">
        <w:rPr>
          <w:rFonts w:ascii="Times New Roman" w:hAnsi="Times New Roman" w:cs="Times New Roman"/>
          <w:color w:val="000000"/>
          <w:shd w:val="clear" w:color="auto" w:fill="FFFFFF"/>
        </w:rPr>
        <w:t>"</w:t>
      </w:r>
      <w:r w:rsidRPr="005B6AA2">
        <w:rPr>
          <w:rFonts w:ascii="Times New Roman" w:hAnsi="Times New Roman" w:cs="Times New Roman"/>
          <w:color w:val="000000"/>
          <w:shd w:val="clear" w:color="auto" w:fill="FFFFFF"/>
        </w:rPr>
        <w:t>, например. Для нас важно ваше видение друг друга, ваши воспоминания, впечатления, эмоции и, конечно же, ИСКРЕННОСТЬ.</w:t>
      </w:r>
    </w:p>
    <w:p w:rsidR="00C63371" w:rsidRPr="005B6AA2" w:rsidRDefault="00C63371" w:rsidP="00154E7C">
      <w:pPr>
        <w:spacing w:after="0" w:line="240" w:lineRule="auto"/>
        <w:jc w:val="both"/>
        <w:rPr>
          <w:rFonts w:ascii="Times New Roman" w:hAnsi="Times New Roman" w:cs="Times New Roman"/>
          <w:color w:val="000000"/>
          <w:shd w:val="clear" w:color="auto" w:fill="FFFFFF"/>
        </w:rPr>
      </w:pPr>
      <w:r w:rsidRPr="005B6AA2">
        <w:rPr>
          <w:rFonts w:ascii="Times New Roman" w:hAnsi="Times New Roman" w:cs="Times New Roman"/>
          <w:color w:val="000000"/>
          <w:shd w:val="clear" w:color="auto" w:fill="FFFFFF"/>
        </w:rPr>
        <w:tab/>
        <w:t>После того, как упражнение выполнено обоими участниками, зачитываются ответы. Если считать, что первой начинает мама, тогда сначала ребенок читает предполагаемый ответ мамы на первое из её предложений. После того, как он озвучен, мама зачитывает, как она ответила. Т.е. первым мы всегда читаем предположение, относительно ответа кого-либо, а потом уже слушаем сам ответ.</w:t>
      </w:r>
    </w:p>
    <w:p w:rsidR="00C63371" w:rsidRPr="005B6AA2" w:rsidRDefault="00C63371" w:rsidP="00154E7C">
      <w:pPr>
        <w:spacing w:after="0" w:line="240" w:lineRule="auto"/>
        <w:jc w:val="both"/>
        <w:rPr>
          <w:rFonts w:ascii="Times New Roman" w:hAnsi="Times New Roman" w:cs="Times New Roman"/>
          <w:color w:val="000000"/>
          <w:shd w:val="clear" w:color="auto" w:fill="FFFFFF"/>
        </w:rPr>
      </w:pPr>
      <w:r w:rsidRPr="005B6AA2">
        <w:rPr>
          <w:rFonts w:ascii="Times New Roman" w:hAnsi="Times New Roman" w:cs="Times New Roman"/>
          <w:color w:val="000000"/>
          <w:shd w:val="clear" w:color="auto" w:fill="FFFFFF"/>
        </w:rPr>
        <w:tab/>
        <w:t>Рефлексия проводится как после каждого предложения, так и после упражнения в целом. Предугадать, сколько будет длиться это упражнение достаточно сложно, т.к. в процессе обсуждения поднимается еще множество и множество вопросов. Заканчивать упражнение на позитивной нотке, поэтому (особенно если процесс обсуждения был не прост) предлагается родителю и ребенку обнять друг друга. По желанию клиентов это упражнение можно давать выполнить дома с другим родителем, но при этом важно правильно обозначить инструкцию и на следующей встрече поинтересоваться результатами.</w:t>
      </w:r>
    </w:p>
    <w:p w:rsidR="00C63371" w:rsidRPr="005B6AA2" w:rsidRDefault="00C63371" w:rsidP="00154E7C">
      <w:pPr>
        <w:spacing w:after="0" w:line="240" w:lineRule="auto"/>
        <w:jc w:val="center"/>
        <w:rPr>
          <w:rFonts w:ascii="Times New Roman" w:hAnsi="Times New Roman" w:cs="Times New Roman"/>
          <w:b/>
        </w:rPr>
      </w:pPr>
      <w:r w:rsidRPr="005B6AA2">
        <w:rPr>
          <w:rFonts w:ascii="Times New Roman" w:hAnsi="Times New Roman" w:cs="Times New Roman"/>
          <w:b/>
        </w:rPr>
        <w:t>Тест на определение уровня конфликтности</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Предлагается известный тест на определение конфликтности, построенный на положении о ведущей роли одного из полушарий головного мозга человека.</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В тесте использованы диагностические показатели, которые являются наиболее устойчивыми в течение всей жизни человека.</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bCs/>
        </w:rPr>
        <w:tab/>
        <w:t>Инструкция:</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Переплетите пальцы рук и заметьте, какой палец оказывается сверху.</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Прицельтесь, выбрав мишень, и определите, какой глаз у вас ведущий.</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Переплетите на груди руки (</w:t>
      </w:r>
      <w:r w:rsidR="00442597" w:rsidRPr="005B6AA2">
        <w:rPr>
          <w:rFonts w:ascii="Times New Roman" w:hAnsi="Times New Roman" w:cs="Times New Roman"/>
        </w:rPr>
        <w:t>"</w:t>
      </w:r>
      <w:r w:rsidRPr="005B6AA2">
        <w:rPr>
          <w:rFonts w:ascii="Times New Roman" w:hAnsi="Times New Roman" w:cs="Times New Roman"/>
        </w:rPr>
        <w:t>наполеоновская поза</w:t>
      </w:r>
      <w:r w:rsidR="00442597" w:rsidRPr="005B6AA2">
        <w:rPr>
          <w:rFonts w:ascii="Times New Roman" w:hAnsi="Times New Roman" w:cs="Times New Roman"/>
        </w:rPr>
        <w:t>"</w:t>
      </w:r>
      <w:r w:rsidRPr="005B6AA2">
        <w:rPr>
          <w:rFonts w:ascii="Times New Roman" w:hAnsi="Times New Roman" w:cs="Times New Roman"/>
        </w:rPr>
        <w:t>) и заметьте, какая рука окажется сверху.</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Проверьте, какая рука при аплодировании оказывается сверху.</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rPr>
        <w:tab/>
        <w:t>Запишите результаты. Важно не перепутать указанную последовательность.</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bCs/>
        </w:rPr>
        <w:lastRenderedPageBreak/>
        <w:tab/>
        <w:t>Проверьте формулы.</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ПППП.</w:t>
      </w:r>
      <w:r w:rsidRPr="005B6AA2">
        <w:rPr>
          <w:rFonts w:ascii="Times New Roman" w:hAnsi="Times New Roman" w:cs="Times New Roman"/>
        </w:rPr>
        <w:t xml:space="preserve"> Избегают конфликтов, но все же идут на них. В конфликтах последовательны, стремятся довести их до разрешения. Тщательно соотносят цель со средствами. Не сторонники разрешения конфликтов любой ценой. Сначала обдумывают действия, потом принимают решения. Проявляют недостаток гибкости.</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ПППЛ.</w:t>
      </w:r>
      <w:r w:rsidRPr="005B6AA2">
        <w:rPr>
          <w:rFonts w:ascii="Times New Roman" w:hAnsi="Times New Roman" w:cs="Times New Roman"/>
        </w:rPr>
        <w:t xml:space="preserve"> Стремятся избегать конфликтов. Предпочитают разрешить их любыми способами. Нередко могут отказаться от прежней позиции. Могут быстро менять решения. Достаточно гибки, но не всегда последовательны. Необходимо преодолевать нерешительность. Очень находчивы в погашении конфликта.</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ППЛП.</w:t>
      </w:r>
      <w:r w:rsidRPr="005B6AA2">
        <w:rPr>
          <w:rFonts w:ascii="Times New Roman" w:hAnsi="Times New Roman" w:cs="Times New Roman"/>
        </w:rPr>
        <w:t xml:space="preserve"> Не любят конфликтовать, но и не избегают конфликтов. Входят в них охотно. Ведут себя свободно, находчиво. Прибегают к юмору, находят нестандартные пути разрешения конфликтных ситуаций. Не всегда доводят задуманное до конца.</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ППЛЛ.</w:t>
      </w:r>
      <w:r w:rsidRPr="005B6AA2">
        <w:rPr>
          <w:rFonts w:ascii="Times New Roman" w:hAnsi="Times New Roman" w:cs="Times New Roman"/>
        </w:rPr>
        <w:t xml:space="preserve"> Избегают конфликтов. Но если сталкиваются с ними, то ведут себя твердо. Решения принимают после серьезного обдумывания или совета с посредниками, с близкими. Обидчивы, в определенной мере злопамятны. Никогда не выступают инициаторами столкновений. Готовы идти на уступки. Внешняя мягкость сочетается с внутренней твердостью.</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ПЛПЛ.</w:t>
      </w:r>
      <w:r w:rsidRPr="005B6AA2">
        <w:rPr>
          <w:rFonts w:ascii="Times New Roman" w:hAnsi="Times New Roman" w:cs="Times New Roman"/>
        </w:rPr>
        <w:t xml:space="preserve"> Очень заметное неприятие конфликтов. Постоянное стремление выйти из него. Попытки загладить, стушевать конфликт. Выход из конфликта могут осуществлять за счет отказа от собственных требований. Решения принимают, поддаваясь эмоциональным, а не рациональным состояниям. Для них лучше не входить в конфликт, чем выходить из него. Выходят чаще всего с потерями собственных интересов, но находят способы оправдать свои действия. Стремятся принимать решения после обсуждения ситуации с кем-либо из опытных, доверенных друзей или родственников.</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ПЛПП.</w:t>
      </w:r>
      <w:r w:rsidRPr="005B6AA2">
        <w:rPr>
          <w:rFonts w:ascii="Times New Roman" w:hAnsi="Times New Roman" w:cs="Times New Roman"/>
        </w:rPr>
        <w:t xml:space="preserve"> Готовы идти на конфликт. Отчетливо понимают свои интересы, находят наиболее рациональные пути их защиты. Хорошо просчитывают свои возможности. В разрешении конфликта не всегда считаются со средствами. Не отказываются от компромиссов, но только при условии доминирования своих интересов. В конфликте чувствуют себя уверенно, комфортно. Иногда сами могут спровоцировать конфликт, но не столько потому, что не могут без него обходиться, сколько в целях самоутверждения.</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ПЛЛП.</w:t>
      </w:r>
      <w:r w:rsidRPr="005B6AA2">
        <w:rPr>
          <w:rFonts w:ascii="Times New Roman" w:hAnsi="Times New Roman" w:cs="Times New Roman"/>
        </w:rPr>
        <w:t xml:space="preserve"> Не любят конфликтов. Легкий характер. Склонны преувеличивать свои и недооценивать чужие возможности. Быстро и хорошо ориентируются в ситуации. Много друзей. Эмоционально реагируют на события, но принимают достаточно обдуманные решения. Стремятся доводить их до конца, но не исключают компромиссов, возможно, и за счет отказа от некоторых требований. Не всегда цель соизмеряют со средствами достижения. Находят неожиданные решения. Действуют гибко, но последовательно. К советам прислушиваются.</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ПЛЛЛ.</w:t>
      </w:r>
      <w:r w:rsidRPr="005B6AA2">
        <w:rPr>
          <w:rFonts w:ascii="Times New Roman" w:hAnsi="Times New Roman" w:cs="Times New Roman"/>
        </w:rPr>
        <w:t xml:space="preserve"> Охотно вступают в конфликт. Часто выступают его инициатором. Преувеличивают собственные возможности, но в случае неудачи не отступают. Не склонны к компромиссам. Действуют в конфликте обдуманно, последовательно. Конфликт прекращают только при условии выполнения своих требований. Не всегда средства соизмеряют с целями. Излюбленный прием – </w:t>
      </w:r>
      <w:r w:rsidR="00442597" w:rsidRPr="005B6AA2">
        <w:rPr>
          <w:rFonts w:ascii="Times New Roman" w:hAnsi="Times New Roman" w:cs="Times New Roman"/>
        </w:rPr>
        <w:t>"</w:t>
      </w:r>
      <w:r w:rsidRPr="005B6AA2">
        <w:rPr>
          <w:rFonts w:ascii="Times New Roman" w:hAnsi="Times New Roman" w:cs="Times New Roman"/>
        </w:rPr>
        <w:t>психологическая атака</w:t>
      </w:r>
      <w:r w:rsidR="00442597" w:rsidRPr="005B6AA2">
        <w:rPr>
          <w:rFonts w:ascii="Times New Roman" w:hAnsi="Times New Roman" w:cs="Times New Roman"/>
        </w:rPr>
        <w:t>"</w:t>
      </w:r>
      <w:r w:rsidRPr="005B6AA2">
        <w:rPr>
          <w:rFonts w:ascii="Times New Roman" w:hAnsi="Times New Roman" w:cs="Times New Roman"/>
        </w:rPr>
        <w:t>. Действуют по собственной инициативе, не очень любят советоваться, прислушиваться к чужим советам.</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ЛППП.</w:t>
      </w:r>
      <w:r w:rsidRPr="005B6AA2">
        <w:rPr>
          <w:rFonts w:ascii="Times New Roman" w:hAnsi="Times New Roman" w:cs="Times New Roman"/>
        </w:rPr>
        <w:t xml:space="preserve"> Конфликтов избегают, чувствуют себя в конфликтных ситуациях неуверенно. Проявляют большую гибкость в их разрешении. Достижение целей соотносят с реальными средствами. Склонны к компромиссам, готовы отказаться от защиты части своих интересов. Решения принимают скорее эмоционально, чем после серьезного обдумывания. Склонны выслушивать советы, но не всегда им следуют. Имеется тенденция преувеличивать собственные возможности.</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ЛППЛ.</w:t>
      </w:r>
      <w:r w:rsidRPr="005B6AA2">
        <w:rPr>
          <w:rFonts w:ascii="Times New Roman" w:hAnsi="Times New Roman" w:cs="Times New Roman"/>
        </w:rPr>
        <w:t xml:space="preserve"> Избегают конфликтов. Но в тех случаях, когда считают свои интересы затронутыми, идут на конфликт без особых колебаний. Позицию держат твердо, не очень склонны к компромиссам. К помощи посредников могут обращаться, но решения принимают самостоятельно. Вопросы самоутверждения – на втором плане. На первом плане – интересы дела.</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ЛПЛП.</w:t>
      </w:r>
      <w:r w:rsidRPr="005B6AA2">
        <w:rPr>
          <w:rFonts w:ascii="Times New Roman" w:hAnsi="Times New Roman" w:cs="Times New Roman"/>
        </w:rPr>
        <w:t xml:space="preserve"> Считают конфликты неизбежными, смело идут на их решение. В конфликтах твердо добиваются поставленных задач. При достижении целей не считаются со средствами. Иногда большое значение придают несущественным, второстепенным сторонам конфликта. Не склонны к компромиссам, если они не решают всех поставленных задач. Могут создавать видимость уступок, но внутренняя позиция остается неизменной. Преобладает рациональная сторона. Скрытны, не склонны обращаться за советами, хотя помощь со стороны не исключают.</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lastRenderedPageBreak/>
        <w:tab/>
        <w:t>ЛПЛЛ.</w:t>
      </w:r>
      <w:r w:rsidRPr="005B6AA2">
        <w:rPr>
          <w:rFonts w:ascii="Times New Roman" w:hAnsi="Times New Roman" w:cs="Times New Roman"/>
        </w:rPr>
        <w:t xml:space="preserve"> Внутренне агрессивны. Постоянно ищут повод для конфликта. Руководствуются не всегда существенными моментами. Конфликтность прикрывается внешней мягкостью. Последовательны в достижении целей. Линию поведения ведут искусно, тщательно все просчитывают. Не склонны к компромиссам независимо от удовлетворения собственных интересов. Проявляют большую гибкость и изобретательность в решении конфликта с собственных позиций. Нередко интересы дела не могут отделить от внутренней психологической позиции.</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ЛЛПП.</w:t>
      </w:r>
      <w:r w:rsidRPr="005B6AA2">
        <w:rPr>
          <w:rFonts w:ascii="Times New Roman" w:hAnsi="Times New Roman" w:cs="Times New Roman"/>
        </w:rPr>
        <w:t xml:space="preserve"> Избегают конфликтов. Предпочитают спорные вопросы решать мирным путем. Готовы отказаться от защиты собственных интересов, но последовательно защищают интересы других. Цель всегда стремятся сочетать с соответствующими средствами. Наиболее сильная сторона их – стремление конфликты предупредить или погасить в зародыше.</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ЛЛПЛ.</w:t>
      </w:r>
      <w:r w:rsidRPr="005B6AA2">
        <w:rPr>
          <w:rFonts w:ascii="Times New Roman" w:hAnsi="Times New Roman" w:cs="Times New Roman"/>
        </w:rPr>
        <w:t xml:space="preserve"> Стремятся избежать конфликта, хотя не умеют предупреждать. Очень склонны к компромиссам. Уступают требованиям конфликтующих сторон, если противник оказывается сильным. Однако по отношению к более слабому проявляют неуступчивость. Но могут правильно рассчитать свои силы, склонны преувеличивать силы противника. Не способны плести нить интриги. Охотно прислушиваются к советам других, следуют их рекомендациям. Имеют склонность скрывать наличие конфликтной ситуации, искренне веря в ее отсутствие. Недостаточно принципиальны.</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ЛЛЛП.</w:t>
      </w:r>
      <w:r w:rsidRPr="005B6AA2">
        <w:rPr>
          <w:rFonts w:ascii="Times New Roman" w:hAnsi="Times New Roman" w:cs="Times New Roman"/>
        </w:rPr>
        <w:t xml:space="preserve"> Конфликтов не избегают, хотя редко являются их инициаторами. Слабо продумывают линию доведения в решении конфликтов, больше руководствуются эмоциями. В конфликтах действуют смело, решительно, но допускают опрометчивые решения. Склонны к компромиссам. Четко продумывают возможные последствия конфликта, стремятся их предупредить. Нередко выступают инициаторами компромисса. Глубоко переживают нежелательные последствия конфликтов.</w:t>
      </w:r>
    </w:p>
    <w:p w:rsidR="00C63371" w:rsidRPr="005B6AA2" w:rsidRDefault="00C63371" w:rsidP="00154E7C">
      <w:pPr>
        <w:spacing w:after="0" w:line="240" w:lineRule="auto"/>
        <w:jc w:val="both"/>
        <w:rPr>
          <w:rFonts w:ascii="Times New Roman" w:hAnsi="Times New Roman" w:cs="Times New Roman"/>
        </w:rPr>
      </w:pPr>
      <w:r w:rsidRPr="005B6AA2">
        <w:rPr>
          <w:rFonts w:ascii="Times New Roman" w:hAnsi="Times New Roman" w:cs="Times New Roman"/>
          <w:b/>
        </w:rPr>
        <w:tab/>
        <w:t>ЛЛЛЛ.</w:t>
      </w:r>
      <w:r w:rsidRPr="005B6AA2">
        <w:rPr>
          <w:rFonts w:ascii="Times New Roman" w:hAnsi="Times New Roman" w:cs="Times New Roman"/>
        </w:rPr>
        <w:t xml:space="preserve"> Конфликтов избегают. Отличаются большой способностью предупреждать их. Однако, принимая участие в конфликтах, умеют произвести впечатление на противника, используя прием демонстрации несуществующих возможностей. Умеют использовать слабости противной стороны. Хорошо просчитывают возможные последствия конфликта и умеют вовремя скорректировать свое поведение. Упрямы, скрытны.</w:t>
      </w:r>
    </w:p>
    <w:p w:rsidR="00C63371" w:rsidRPr="005B6AA2" w:rsidRDefault="00C63371" w:rsidP="00154E7C">
      <w:pPr>
        <w:shd w:val="clear" w:color="auto" w:fill="FFFFFF"/>
        <w:spacing w:after="0" w:line="240" w:lineRule="auto"/>
        <w:jc w:val="center"/>
        <w:outlineLvl w:val="0"/>
        <w:rPr>
          <w:rFonts w:ascii="Times New Roman" w:eastAsia="Times New Roman" w:hAnsi="Times New Roman" w:cs="Times New Roman"/>
          <w:b/>
          <w:bCs/>
          <w:kern w:val="36"/>
          <w:lang w:eastAsia="ru-RU"/>
        </w:rPr>
      </w:pPr>
      <w:r w:rsidRPr="005B6AA2">
        <w:rPr>
          <w:rFonts w:ascii="Times New Roman" w:eastAsia="Times New Roman" w:hAnsi="Times New Roman" w:cs="Times New Roman"/>
          <w:b/>
          <w:bCs/>
          <w:kern w:val="36"/>
          <w:lang w:eastAsia="ru-RU"/>
        </w:rPr>
        <w:t xml:space="preserve">Методика </w:t>
      </w:r>
      <w:r w:rsidR="00442597" w:rsidRPr="005B6AA2">
        <w:rPr>
          <w:rFonts w:ascii="Times New Roman" w:eastAsia="Times New Roman" w:hAnsi="Times New Roman" w:cs="Times New Roman"/>
          <w:b/>
          <w:bCs/>
          <w:kern w:val="36"/>
          <w:lang w:eastAsia="ru-RU"/>
        </w:rPr>
        <w:t>"</w:t>
      </w:r>
      <w:r w:rsidRPr="005B6AA2">
        <w:rPr>
          <w:rFonts w:ascii="Times New Roman" w:eastAsia="Times New Roman" w:hAnsi="Times New Roman" w:cs="Times New Roman"/>
          <w:b/>
          <w:bCs/>
          <w:kern w:val="36"/>
          <w:lang w:eastAsia="ru-RU"/>
        </w:rPr>
        <w:t>Семейная социограмма</w:t>
      </w:r>
      <w:r w:rsidR="00442597" w:rsidRPr="005B6AA2">
        <w:rPr>
          <w:rFonts w:ascii="Times New Roman" w:eastAsia="Times New Roman" w:hAnsi="Times New Roman" w:cs="Times New Roman"/>
          <w:b/>
          <w:bCs/>
          <w:kern w:val="36"/>
          <w:lang w:eastAsia="ru-RU"/>
        </w:rPr>
        <w:t>"</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Методика относится к рисуночным проективным методикам и позволяет выявить положение субъекта в системе межличностных отношений и характер коммуникаций в семье – прямой или опосредованный.</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Испытуемым дают бланк с нарисованным кругом диаметром 110 мм. Просят нарисовать в нем самого себя и членов своей семьи в форме кружков и подписать их именами. Члены семьи выполняют это задание, не советуясь друг с другом.</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Критерии, по которым производится оценка результатов психодиагностики:</w:t>
      </w:r>
    </w:p>
    <w:p w:rsidR="00C63371" w:rsidRPr="005B6AA2" w:rsidRDefault="00C63371" w:rsidP="00154E7C">
      <w:pPr>
        <w:numPr>
          <w:ilvl w:val="0"/>
          <w:numId w:val="27"/>
        </w:numPr>
        <w:shd w:val="clear" w:color="auto" w:fill="FFFFFF"/>
        <w:tabs>
          <w:tab w:val="left" w:pos="993"/>
        </w:tabs>
        <w:spacing w:after="0" w:line="240" w:lineRule="auto"/>
        <w:ind w:left="0" w:firstLine="709"/>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Число членов семьи, попавших в площадь круга.</w:t>
      </w:r>
    </w:p>
    <w:p w:rsidR="00C63371" w:rsidRPr="005B6AA2" w:rsidRDefault="00C63371" w:rsidP="00154E7C">
      <w:pPr>
        <w:numPr>
          <w:ilvl w:val="0"/>
          <w:numId w:val="27"/>
        </w:numPr>
        <w:shd w:val="clear" w:color="auto" w:fill="FFFFFF"/>
        <w:tabs>
          <w:tab w:val="left" w:pos="993"/>
        </w:tabs>
        <w:spacing w:after="0" w:line="240" w:lineRule="auto"/>
        <w:ind w:left="0" w:firstLine="709"/>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Величина кружков.</w:t>
      </w:r>
    </w:p>
    <w:p w:rsidR="00C63371" w:rsidRPr="005B6AA2" w:rsidRDefault="00C63371" w:rsidP="00154E7C">
      <w:pPr>
        <w:numPr>
          <w:ilvl w:val="0"/>
          <w:numId w:val="27"/>
        </w:numPr>
        <w:shd w:val="clear" w:color="auto" w:fill="FFFFFF"/>
        <w:tabs>
          <w:tab w:val="left" w:pos="993"/>
        </w:tabs>
        <w:spacing w:after="0" w:line="240" w:lineRule="auto"/>
        <w:ind w:left="0" w:firstLine="709"/>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Расположение кружков относительно друг друга.</w:t>
      </w:r>
    </w:p>
    <w:p w:rsidR="00C63371" w:rsidRPr="005B6AA2" w:rsidRDefault="00C63371" w:rsidP="00154E7C">
      <w:pPr>
        <w:numPr>
          <w:ilvl w:val="0"/>
          <w:numId w:val="27"/>
        </w:numPr>
        <w:shd w:val="clear" w:color="auto" w:fill="FFFFFF"/>
        <w:tabs>
          <w:tab w:val="left" w:pos="993"/>
        </w:tabs>
        <w:spacing w:after="0" w:line="240" w:lineRule="auto"/>
        <w:ind w:left="0" w:firstLine="709"/>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Дистанция между ними.</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Оценивая результат по первому критерию, исследователь сопоставляет число членов семьи, изображенных испытуемым, с реально существующим. Возможно, что родственник, с которым субъект находится в конфликтных отношениях, не попадет в большой круг, он будет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забыт</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В то же время кто-то из посторонних лиц, животных, любимых предметов может быть изображен в качестве члена семьи.</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Далее мы обращаем внимание на величину кружков. Больший, по сравнению с другими, кружок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Я</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xml:space="preserve"> говорит о достаточной самооценке, меньший – о заниженной. Величина кружков других членов семьи говорит об их значимости в глазах испытуемого.</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Следует обратить внимание на расположение кружков в площади тестового поля и по отношению друг к другу (третий критерий). Расположение испытуемым своего кружка в центре круга может говорить об эгоцентрической направленности личности, а размещение себя внизу, в стороне от других членов семьи – на переживание эмоциональной отверженности.</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Наиболее значимые члены семьи изображаются испытуемым в виде больших по размеру кружочков в центре или в верхней части тестового поля.</w:t>
      </w:r>
    </w:p>
    <w:p w:rsidR="00C63371" w:rsidRPr="005B6AA2" w:rsidRDefault="00C63371"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t xml:space="preserve">Наконец, определенную информацию можно получить, проанализировав расстояния между кружками (четвертый критерий). Удаленность одного кружка от других может говорить о </w:t>
      </w:r>
      <w:r w:rsidRPr="005B6AA2">
        <w:rPr>
          <w:rFonts w:ascii="Times New Roman" w:eastAsia="Times New Roman" w:hAnsi="Times New Roman" w:cs="Times New Roman"/>
          <w:lang w:eastAsia="ru-RU"/>
        </w:rPr>
        <w:lastRenderedPageBreak/>
        <w:t xml:space="preserve">конфликтных отношениях в семье, эмоциональном отвержении испытуемого. Своеобразное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слипание</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xml:space="preserve">, когда кружки наслаиваются один на другой, соприкасаются или находятся друг в друге, свидетельствует о недифференцированном </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Я</w:t>
      </w:r>
      <w:r w:rsidR="00442597" w:rsidRPr="005B6AA2">
        <w:rPr>
          <w:rFonts w:ascii="Times New Roman" w:eastAsia="Times New Roman" w:hAnsi="Times New Roman" w:cs="Times New Roman"/>
          <w:lang w:eastAsia="ru-RU"/>
        </w:rPr>
        <w:t>"</w:t>
      </w:r>
      <w:r w:rsidRPr="005B6AA2">
        <w:rPr>
          <w:rFonts w:ascii="Times New Roman" w:eastAsia="Times New Roman" w:hAnsi="Times New Roman" w:cs="Times New Roman"/>
          <w:lang w:eastAsia="ru-RU"/>
        </w:rPr>
        <w:t xml:space="preserve"> у членов семьи, наличии симбиотических связей.</w:t>
      </w:r>
    </w:p>
    <w:p w:rsidR="00C63371" w:rsidRPr="005B6AA2" w:rsidRDefault="00C63371" w:rsidP="00154E7C">
      <w:pPr>
        <w:spacing w:after="0" w:line="240" w:lineRule="auto"/>
        <w:jc w:val="center"/>
        <w:rPr>
          <w:rFonts w:ascii="Times New Roman" w:hAnsi="Times New Roman" w:cs="Times New Roman"/>
        </w:rPr>
      </w:pPr>
    </w:p>
    <w:p w:rsidR="00E0770C" w:rsidRPr="005B6AA2" w:rsidRDefault="00E0770C"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Pr="005B6AA2" w:rsidRDefault="00442597" w:rsidP="00154E7C">
      <w:pPr>
        <w:pStyle w:val="Default"/>
        <w:jc w:val="both"/>
        <w:rPr>
          <w:sz w:val="22"/>
          <w:szCs w:val="22"/>
        </w:rPr>
      </w:pPr>
    </w:p>
    <w:p w:rsidR="00442597" w:rsidRDefault="00442597"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Pr="005B6AA2" w:rsidRDefault="005A5EE8" w:rsidP="00154E7C">
      <w:pPr>
        <w:pStyle w:val="Default"/>
        <w:jc w:val="both"/>
        <w:rPr>
          <w:sz w:val="22"/>
          <w:szCs w:val="22"/>
        </w:rPr>
      </w:pPr>
    </w:p>
    <w:p w:rsidR="00442597" w:rsidRPr="005B6AA2" w:rsidRDefault="00442597" w:rsidP="00154E7C">
      <w:pPr>
        <w:pStyle w:val="Default"/>
        <w:jc w:val="both"/>
        <w:rPr>
          <w:sz w:val="22"/>
          <w:szCs w:val="22"/>
        </w:rPr>
      </w:pPr>
    </w:p>
    <w:p w:rsidR="00E0770C" w:rsidRPr="005B6AA2" w:rsidRDefault="00E0770C" w:rsidP="00154E7C">
      <w:pPr>
        <w:pStyle w:val="Default"/>
        <w:jc w:val="both"/>
        <w:rPr>
          <w:sz w:val="22"/>
          <w:szCs w:val="22"/>
        </w:rPr>
      </w:pPr>
    </w:p>
    <w:p w:rsidR="00442597" w:rsidRPr="005B6AA2" w:rsidRDefault="00442597" w:rsidP="00154E7C">
      <w:pPr>
        <w:pStyle w:val="Default"/>
        <w:jc w:val="right"/>
        <w:rPr>
          <w:b/>
          <w:i/>
          <w:sz w:val="22"/>
          <w:szCs w:val="22"/>
        </w:rPr>
      </w:pPr>
    </w:p>
    <w:p w:rsidR="00D125ED" w:rsidRDefault="00D125ED">
      <w:pPr>
        <w:rPr>
          <w:rFonts w:ascii="Times New Roman" w:hAnsi="Times New Roman" w:cs="Times New Roman"/>
          <w:b/>
          <w:i/>
          <w:color w:val="000000"/>
        </w:rPr>
      </w:pPr>
      <w:r>
        <w:rPr>
          <w:b/>
          <w:i/>
        </w:rPr>
        <w:br w:type="page"/>
      </w:r>
    </w:p>
    <w:p w:rsidR="00C63371" w:rsidRPr="005B6AA2" w:rsidRDefault="00C63371" w:rsidP="00154E7C">
      <w:pPr>
        <w:pStyle w:val="Default"/>
        <w:jc w:val="right"/>
        <w:rPr>
          <w:b/>
          <w:i/>
          <w:sz w:val="22"/>
          <w:szCs w:val="22"/>
        </w:rPr>
      </w:pPr>
      <w:r w:rsidRPr="005B6AA2">
        <w:rPr>
          <w:b/>
          <w:i/>
          <w:sz w:val="22"/>
          <w:szCs w:val="22"/>
        </w:rPr>
        <w:lastRenderedPageBreak/>
        <w:t>Приложение 4</w:t>
      </w:r>
    </w:p>
    <w:p w:rsidR="00E0770C" w:rsidRPr="005B6AA2" w:rsidRDefault="00E0770C" w:rsidP="00154E7C">
      <w:pPr>
        <w:pStyle w:val="Default"/>
        <w:rPr>
          <w:i/>
          <w:sz w:val="22"/>
          <w:szCs w:val="22"/>
        </w:rPr>
      </w:pPr>
    </w:p>
    <w:p w:rsidR="00C63371" w:rsidRPr="005B6AA2" w:rsidRDefault="00C63371" w:rsidP="00154E7C">
      <w:pPr>
        <w:pStyle w:val="Default"/>
        <w:jc w:val="center"/>
        <w:rPr>
          <w:rFonts w:eastAsia="TimesNewRomanPSMT"/>
          <w:b/>
          <w:sz w:val="22"/>
          <w:szCs w:val="22"/>
        </w:rPr>
      </w:pPr>
      <w:r w:rsidRPr="005B6AA2">
        <w:rPr>
          <w:b/>
          <w:sz w:val="22"/>
          <w:szCs w:val="22"/>
        </w:rPr>
        <w:t>Т</w:t>
      </w:r>
      <w:r w:rsidRPr="005B6AA2">
        <w:rPr>
          <w:rFonts w:eastAsia="TimesNewRomanPSMT"/>
          <w:b/>
          <w:sz w:val="22"/>
          <w:szCs w:val="22"/>
        </w:rPr>
        <w:t>иповое объявление о наборе в группу</w:t>
      </w:r>
    </w:p>
    <w:p w:rsidR="00C63371" w:rsidRPr="005B6AA2" w:rsidRDefault="00C63371" w:rsidP="00154E7C">
      <w:pPr>
        <w:pStyle w:val="Default"/>
        <w:ind w:firstLine="709"/>
        <w:jc w:val="center"/>
        <w:rPr>
          <w:b/>
          <w:sz w:val="22"/>
          <w:szCs w:val="22"/>
        </w:rPr>
      </w:pPr>
    </w:p>
    <w:p w:rsidR="00E65A9D" w:rsidRPr="005B6AA2" w:rsidRDefault="00EB1CEE" w:rsidP="00154E7C">
      <w:pPr>
        <w:pStyle w:val="Default"/>
        <w:jc w:val="center"/>
        <w:rPr>
          <w:sz w:val="22"/>
          <w:szCs w:val="22"/>
        </w:rPr>
      </w:pPr>
      <w:r w:rsidRPr="005B6AA2">
        <w:rPr>
          <w:sz w:val="22"/>
          <w:szCs w:val="22"/>
        </w:rPr>
        <w:t>Уважаемые родители!</w:t>
      </w:r>
    </w:p>
    <w:p w:rsidR="00EB1CEE" w:rsidRPr="005B6AA2" w:rsidRDefault="00EB1CEE" w:rsidP="00154E7C">
      <w:pPr>
        <w:pStyle w:val="Default"/>
        <w:jc w:val="both"/>
        <w:rPr>
          <w:sz w:val="22"/>
          <w:szCs w:val="22"/>
        </w:rPr>
      </w:pPr>
    </w:p>
    <w:p w:rsidR="00EB1CEE" w:rsidRPr="005B6AA2" w:rsidRDefault="00EB1CEE" w:rsidP="00154E7C">
      <w:pPr>
        <w:pStyle w:val="Default"/>
        <w:ind w:firstLine="708"/>
        <w:jc w:val="both"/>
        <w:rPr>
          <w:b/>
          <w:sz w:val="22"/>
          <w:szCs w:val="22"/>
        </w:rPr>
      </w:pPr>
      <w:r w:rsidRPr="005B6AA2">
        <w:rPr>
          <w:sz w:val="22"/>
          <w:szCs w:val="22"/>
        </w:rPr>
        <w:t xml:space="preserve">Приглашаем Вас принять участие в программе </w:t>
      </w:r>
      <w:r w:rsidR="00442597" w:rsidRPr="005B6AA2">
        <w:rPr>
          <w:b/>
          <w:sz w:val="22"/>
          <w:szCs w:val="22"/>
        </w:rPr>
        <w:t>"</w:t>
      </w:r>
      <w:r w:rsidRPr="005B6AA2">
        <w:rPr>
          <w:sz w:val="22"/>
          <w:szCs w:val="22"/>
        </w:rPr>
        <w:t>Ответственное родительство</w:t>
      </w:r>
      <w:r w:rsidR="00442597" w:rsidRPr="005B6AA2">
        <w:rPr>
          <w:b/>
          <w:sz w:val="22"/>
          <w:szCs w:val="22"/>
        </w:rPr>
        <w:t>"</w:t>
      </w:r>
      <w:r w:rsidRPr="005B6AA2">
        <w:rPr>
          <w:b/>
          <w:sz w:val="22"/>
          <w:szCs w:val="22"/>
        </w:rPr>
        <w:t xml:space="preserve">. </w:t>
      </w:r>
    </w:p>
    <w:p w:rsidR="00EB1CEE" w:rsidRPr="005B6AA2" w:rsidRDefault="00EB1CEE" w:rsidP="00154E7C">
      <w:pPr>
        <w:pStyle w:val="Default"/>
        <w:ind w:firstLine="708"/>
        <w:jc w:val="both"/>
        <w:rPr>
          <w:sz w:val="22"/>
          <w:szCs w:val="22"/>
        </w:rPr>
      </w:pPr>
      <w:r w:rsidRPr="005B6AA2">
        <w:rPr>
          <w:sz w:val="22"/>
          <w:szCs w:val="22"/>
        </w:rPr>
        <w:t>Программа направлена на по</w:t>
      </w:r>
      <w:r w:rsidR="005A5EE8">
        <w:rPr>
          <w:sz w:val="22"/>
          <w:szCs w:val="22"/>
        </w:rPr>
        <w:t>вышение родительской компетентности</w:t>
      </w:r>
      <w:r w:rsidRPr="005B6AA2">
        <w:rPr>
          <w:sz w:val="22"/>
          <w:szCs w:val="22"/>
        </w:rPr>
        <w:t xml:space="preserve"> и улучшение детско-родительских отношений. </w:t>
      </w:r>
    </w:p>
    <w:p w:rsidR="00EB1CEE" w:rsidRPr="005B6AA2" w:rsidRDefault="00EB1CEE" w:rsidP="00154E7C">
      <w:pPr>
        <w:pStyle w:val="Default"/>
        <w:jc w:val="both"/>
        <w:rPr>
          <w:sz w:val="22"/>
          <w:szCs w:val="22"/>
        </w:rPr>
      </w:pPr>
      <w:r w:rsidRPr="005B6AA2">
        <w:rPr>
          <w:sz w:val="22"/>
          <w:szCs w:val="22"/>
        </w:rPr>
        <w:tab/>
        <w:t>Количественный соста</w:t>
      </w:r>
      <w:r w:rsidR="005A5EE8">
        <w:rPr>
          <w:sz w:val="22"/>
          <w:szCs w:val="22"/>
        </w:rPr>
        <w:t>в группы – не более 10 человек.</w:t>
      </w:r>
    </w:p>
    <w:p w:rsidR="00EB1CEE" w:rsidRPr="005B6AA2" w:rsidRDefault="00EB1CEE" w:rsidP="00154E7C">
      <w:pPr>
        <w:pStyle w:val="Default"/>
        <w:jc w:val="both"/>
        <w:rPr>
          <w:sz w:val="22"/>
          <w:szCs w:val="22"/>
        </w:rPr>
      </w:pPr>
      <w:r w:rsidRPr="005B6AA2">
        <w:rPr>
          <w:b/>
          <w:sz w:val="22"/>
          <w:szCs w:val="22"/>
        </w:rPr>
        <w:tab/>
      </w:r>
      <w:r w:rsidRPr="005B6AA2">
        <w:rPr>
          <w:sz w:val="22"/>
          <w:szCs w:val="22"/>
        </w:rPr>
        <w:t>Программа реализуется в течение 1,5 месяца.</w:t>
      </w:r>
    </w:p>
    <w:p w:rsidR="00EB1CEE" w:rsidRPr="005B6AA2" w:rsidRDefault="00EB1CEE" w:rsidP="00154E7C">
      <w:pPr>
        <w:pStyle w:val="Default"/>
        <w:jc w:val="both"/>
        <w:rPr>
          <w:sz w:val="22"/>
          <w:szCs w:val="22"/>
        </w:rPr>
      </w:pPr>
      <w:r w:rsidRPr="005B6AA2">
        <w:rPr>
          <w:b/>
          <w:sz w:val="22"/>
          <w:szCs w:val="22"/>
        </w:rPr>
        <w:tab/>
      </w:r>
      <w:r w:rsidRPr="005B6AA2">
        <w:rPr>
          <w:sz w:val="22"/>
          <w:szCs w:val="22"/>
        </w:rPr>
        <w:t>Занятия проводятся 1 раз в неделю (всего 6 занятий, из них одно – совместное родителей с детьми).</w:t>
      </w:r>
    </w:p>
    <w:p w:rsidR="00E65A9D" w:rsidRPr="005B6AA2" w:rsidRDefault="00EB1CEE" w:rsidP="00154E7C">
      <w:pPr>
        <w:pStyle w:val="Default"/>
        <w:ind w:firstLine="708"/>
        <w:jc w:val="both"/>
        <w:rPr>
          <w:sz w:val="22"/>
          <w:szCs w:val="22"/>
        </w:rPr>
      </w:pPr>
      <w:r w:rsidRPr="005B6AA2">
        <w:rPr>
          <w:sz w:val="22"/>
          <w:szCs w:val="22"/>
        </w:rPr>
        <w:t>Начало работы по программе определится по мере комплектования групп</w:t>
      </w:r>
      <w:r w:rsidR="00F30EBB" w:rsidRPr="005B6AA2">
        <w:rPr>
          <w:sz w:val="22"/>
          <w:szCs w:val="22"/>
        </w:rPr>
        <w:t>ы</w:t>
      </w:r>
      <w:r w:rsidRPr="005B6AA2">
        <w:rPr>
          <w:sz w:val="22"/>
          <w:szCs w:val="22"/>
        </w:rPr>
        <w:t>.</w:t>
      </w: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Pr="005B6AA2" w:rsidRDefault="00E65A9D" w:rsidP="00154E7C">
      <w:pPr>
        <w:pStyle w:val="Default"/>
        <w:jc w:val="both"/>
        <w:rPr>
          <w:sz w:val="22"/>
          <w:szCs w:val="22"/>
        </w:rPr>
      </w:pPr>
    </w:p>
    <w:p w:rsidR="00E65A9D" w:rsidRDefault="00E65A9D"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Default="005A5EE8" w:rsidP="00154E7C">
      <w:pPr>
        <w:pStyle w:val="Default"/>
        <w:jc w:val="both"/>
        <w:rPr>
          <w:sz w:val="22"/>
          <w:szCs w:val="22"/>
        </w:rPr>
      </w:pPr>
    </w:p>
    <w:p w:rsidR="005A5EE8" w:rsidRPr="005B6AA2" w:rsidRDefault="005A5EE8" w:rsidP="00154E7C">
      <w:pPr>
        <w:pStyle w:val="Default"/>
        <w:jc w:val="both"/>
        <w:rPr>
          <w:sz w:val="22"/>
          <w:szCs w:val="22"/>
        </w:rPr>
      </w:pPr>
    </w:p>
    <w:p w:rsidR="00E65A9D" w:rsidRPr="005B6AA2" w:rsidRDefault="00E65A9D" w:rsidP="00154E7C">
      <w:pPr>
        <w:pStyle w:val="Default"/>
        <w:jc w:val="both"/>
        <w:rPr>
          <w:sz w:val="22"/>
          <w:szCs w:val="22"/>
        </w:rPr>
      </w:pPr>
    </w:p>
    <w:p w:rsidR="00D125ED" w:rsidRDefault="00D125ED">
      <w:pPr>
        <w:rPr>
          <w:rFonts w:ascii="Times New Roman" w:hAnsi="Times New Roman" w:cs="Times New Roman"/>
          <w:b/>
          <w:i/>
          <w:color w:val="000000"/>
        </w:rPr>
      </w:pPr>
      <w:r>
        <w:rPr>
          <w:b/>
          <w:i/>
        </w:rPr>
        <w:br w:type="page"/>
      </w:r>
    </w:p>
    <w:p w:rsidR="00E65A9D" w:rsidRPr="005B6AA2" w:rsidRDefault="00E65A9D" w:rsidP="00154E7C">
      <w:pPr>
        <w:pStyle w:val="Default"/>
        <w:jc w:val="right"/>
        <w:rPr>
          <w:b/>
          <w:i/>
          <w:sz w:val="22"/>
          <w:szCs w:val="22"/>
        </w:rPr>
      </w:pPr>
      <w:r w:rsidRPr="005B6AA2">
        <w:rPr>
          <w:b/>
          <w:i/>
          <w:sz w:val="22"/>
          <w:szCs w:val="22"/>
        </w:rPr>
        <w:lastRenderedPageBreak/>
        <w:t>Приложение 5</w:t>
      </w:r>
    </w:p>
    <w:p w:rsidR="00E0770C" w:rsidRPr="005B6AA2" w:rsidRDefault="00E0770C" w:rsidP="00154E7C">
      <w:pPr>
        <w:pStyle w:val="Default"/>
        <w:jc w:val="both"/>
        <w:rPr>
          <w:sz w:val="22"/>
          <w:szCs w:val="22"/>
        </w:rPr>
      </w:pPr>
    </w:p>
    <w:p w:rsidR="00E0770C" w:rsidRPr="005B6AA2" w:rsidRDefault="00442597" w:rsidP="00154E7C">
      <w:pPr>
        <w:pStyle w:val="Default"/>
        <w:jc w:val="center"/>
        <w:rPr>
          <w:b/>
          <w:sz w:val="22"/>
          <w:szCs w:val="22"/>
        </w:rPr>
      </w:pPr>
      <w:r w:rsidRPr="005B6AA2">
        <w:rPr>
          <w:b/>
          <w:i/>
          <w:noProof/>
          <w:sz w:val="22"/>
          <w:szCs w:val="22"/>
          <w:lang w:eastAsia="ru-RU"/>
        </w:rPr>
        <w:drawing>
          <wp:anchor distT="0" distB="0" distL="114300" distR="114300" simplePos="0" relativeHeight="251637248" behindDoc="0" locked="0" layoutInCell="1" allowOverlap="1">
            <wp:simplePos x="0" y="0"/>
            <wp:positionH relativeFrom="column">
              <wp:posOffset>-1365885</wp:posOffset>
            </wp:positionH>
            <wp:positionV relativeFrom="paragraph">
              <wp:posOffset>1406524</wp:posOffset>
            </wp:positionV>
            <wp:extent cx="8400415" cy="6219190"/>
            <wp:effectExtent l="0" t="1085850" r="0" b="1076960"/>
            <wp:wrapSquare wrapText="bothSides"/>
            <wp:docPr id="1" name="Рисунок 1" descr="C:\Users\metodist\Desktop\КАТЯ3\буклет подросто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todist\Desktop\КАТЯ3\буклет подросток_page-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400415" cy="6219190"/>
                    </a:xfrm>
                    <a:prstGeom prst="rect">
                      <a:avLst/>
                    </a:prstGeom>
                    <a:noFill/>
                    <a:ln>
                      <a:noFill/>
                    </a:ln>
                  </pic:spPr>
                </pic:pic>
              </a:graphicData>
            </a:graphic>
          </wp:anchor>
        </w:drawing>
      </w:r>
      <w:r w:rsidR="00E65A9D" w:rsidRPr="005B6AA2">
        <w:rPr>
          <w:b/>
          <w:sz w:val="22"/>
          <w:szCs w:val="22"/>
        </w:rPr>
        <w:t xml:space="preserve">Буклет </w:t>
      </w:r>
      <w:r w:rsidRPr="005B6AA2">
        <w:rPr>
          <w:b/>
          <w:sz w:val="22"/>
          <w:szCs w:val="22"/>
        </w:rPr>
        <w:t>"</w:t>
      </w:r>
      <w:r w:rsidR="00E65A9D" w:rsidRPr="005B6AA2">
        <w:rPr>
          <w:b/>
          <w:sz w:val="22"/>
          <w:szCs w:val="22"/>
        </w:rPr>
        <w:t>Как понять внутренний мир подростка</w:t>
      </w:r>
      <w:r w:rsidRPr="005B6AA2">
        <w:rPr>
          <w:b/>
          <w:sz w:val="22"/>
          <w:szCs w:val="22"/>
        </w:rPr>
        <w:t>"</w:t>
      </w:r>
    </w:p>
    <w:p w:rsidR="00442597" w:rsidRPr="005B6AA2" w:rsidRDefault="00AE2424" w:rsidP="00154E7C">
      <w:pPr>
        <w:pStyle w:val="Default"/>
        <w:jc w:val="right"/>
        <w:rPr>
          <w:b/>
          <w:i/>
          <w:sz w:val="22"/>
          <w:szCs w:val="22"/>
        </w:rPr>
      </w:pPr>
      <w:r w:rsidRPr="005B6AA2">
        <w:rPr>
          <w:b/>
          <w:noProof/>
          <w:sz w:val="22"/>
          <w:szCs w:val="22"/>
          <w:lang w:eastAsia="ru-RU"/>
        </w:rPr>
        <w:lastRenderedPageBreak/>
        <w:drawing>
          <wp:anchor distT="0" distB="0" distL="114300" distR="114300" simplePos="0" relativeHeight="251688448" behindDoc="0" locked="0" layoutInCell="1" allowOverlap="1">
            <wp:simplePos x="0" y="0"/>
            <wp:positionH relativeFrom="column">
              <wp:posOffset>-2470785</wp:posOffset>
            </wp:positionH>
            <wp:positionV relativeFrom="paragraph">
              <wp:posOffset>913765</wp:posOffset>
            </wp:positionV>
            <wp:extent cx="8675370" cy="6134100"/>
            <wp:effectExtent l="0" t="1276350" r="0" b="1257300"/>
            <wp:wrapSquare wrapText="bothSides"/>
            <wp:docPr id="2" name="Рисунок 2" descr="C:\Users\metodist\Desktop\КАТЯ3\буклет подросток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etodist\Desktop\КАТЯ3\буклет подросток_page-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675370" cy="6134100"/>
                    </a:xfrm>
                    <a:prstGeom prst="rect">
                      <a:avLst/>
                    </a:prstGeom>
                    <a:noFill/>
                    <a:ln>
                      <a:noFill/>
                    </a:ln>
                  </pic:spPr>
                </pic:pic>
              </a:graphicData>
            </a:graphic>
          </wp:anchor>
        </w:drawing>
      </w:r>
    </w:p>
    <w:p w:rsidR="00442597" w:rsidRDefault="00442597" w:rsidP="00154E7C">
      <w:pPr>
        <w:pStyle w:val="Default"/>
        <w:jc w:val="right"/>
        <w:rPr>
          <w:b/>
          <w:i/>
          <w:sz w:val="22"/>
          <w:szCs w:val="22"/>
        </w:rPr>
      </w:pPr>
    </w:p>
    <w:p w:rsidR="005A5EE8" w:rsidRPr="005B6AA2" w:rsidRDefault="005A5EE8" w:rsidP="00154E7C">
      <w:pPr>
        <w:pStyle w:val="Default"/>
        <w:jc w:val="right"/>
        <w:rPr>
          <w:b/>
          <w:i/>
          <w:sz w:val="22"/>
          <w:szCs w:val="22"/>
        </w:rPr>
      </w:pPr>
    </w:p>
    <w:p w:rsidR="00442597" w:rsidRPr="005B6AA2" w:rsidRDefault="00442597" w:rsidP="00154E7C">
      <w:pPr>
        <w:pStyle w:val="Default"/>
        <w:jc w:val="right"/>
        <w:rPr>
          <w:b/>
          <w:i/>
          <w:sz w:val="22"/>
          <w:szCs w:val="22"/>
        </w:rPr>
      </w:pPr>
    </w:p>
    <w:p w:rsidR="00442597" w:rsidRPr="005B6AA2" w:rsidRDefault="00442597" w:rsidP="00154E7C">
      <w:pPr>
        <w:pStyle w:val="Default"/>
        <w:jc w:val="right"/>
        <w:rPr>
          <w:b/>
          <w:i/>
          <w:sz w:val="22"/>
          <w:szCs w:val="22"/>
        </w:rPr>
      </w:pPr>
    </w:p>
    <w:p w:rsidR="00E65A9D" w:rsidRPr="005B6AA2" w:rsidRDefault="003B7957" w:rsidP="00154E7C">
      <w:pPr>
        <w:pStyle w:val="Default"/>
        <w:jc w:val="right"/>
        <w:rPr>
          <w:b/>
          <w:i/>
          <w:sz w:val="22"/>
          <w:szCs w:val="22"/>
        </w:rPr>
      </w:pPr>
      <w:r w:rsidRPr="005B6AA2">
        <w:rPr>
          <w:b/>
          <w:i/>
          <w:sz w:val="22"/>
          <w:szCs w:val="22"/>
        </w:rPr>
        <w:lastRenderedPageBreak/>
        <w:t>Приложение 6</w:t>
      </w:r>
    </w:p>
    <w:p w:rsidR="003B7957" w:rsidRPr="005B6AA2" w:rsidRDefault="003B7957" w:rsidP="00154E7C">
      <w:pPr>
        <w:pStyle w:val="Default"/>
        <w:jc w:val="right"/>
        <w:rPr>
          <w:b/>
          <w:i/>
          <w:sz w:val="22"/>
          <w:szCs w:val="22"/>
        </w:rPr>
      </w:pPr>
    </w:p>
    <w:p w:rsidR="003B7957" w:rsidRPr="005B6AA2" w:rsidRDefault="003B7957" w:rsidP="00154E7C">
      <w:pPr>
        <w:pStyle w:val="Default"/>
        <w:ind w:firstLine="142"/>
        <w:jc w:val="center"/>
        <w:rPr>
          <w:b/>
          <w:sz w:val="22"/>
          <w:szCs w:val="22"/>
        </w:rPr>
      </w:pPr>
      <w:r w:rsidRPr="005B6AA2">
        <w:rPr>
          <w:b/>
          <w:sz w:val="22"/>
          <w:szCs w:val="22"/>
        </w:rPr>
        <w:t>Материалы к разработке информационных буклетов, памяток и др.</w:t>
      </w:r>
    </w:p>
    <w:p w:rsidR="005A5EE8" w:rsidRDefault="005A5EE8" w:rsidP="00154E7C">
      <w:pPr>
        <w:spacing w:after="0" w:line="240" w:lineRule="auto"/>
        <w:ind w:firstLine="708"/>
        <w:jc w:val="both"/>
        <w:rPr>
          <w:rFonts w:ascii="Times New Roman" w:hAnsi="Times New Roman" w:cs="Times New Roman"/>
        </w:rPr>
      </w:pPr>
    </w:p>
    <w:p w:rsidR="005A5EE8" w:rsidRPr="005A5EE8" w:rsidRDefault="005A5EE8" w:rsidP="00154E7C">
      <w:pPr>
        <w:spacing w:after="0" w:line="240" w:lineRule="auto"/>
        <w:ind w:firstLine="708"/>
        <w:jc w:val="center"/>
        <w:rPr>
          <w:rFonts w:ascii="Times New Roman" w:hAnsi="Times New Roman" w:cs="Times New Roman"/>
          <w:b/>
        </w:rPr>
      </w:pPr>
      <w:r w:rsidRPr="005A5EE8">
        <w:rPr>
          <w:rFonts w:ascii="Times New Roman" w:hAnsi="Times New Roman" w:cs="Times New Roman"/>
          <w:b/>
        </w:rPr>
        <w:t>Что нужно делать, чтобы стать ответственным родителем?</w:t>
      </w:r>
    </w:p>
    <w:p w:rsidR="000C43F5" w:rsidRPr="005B6AA2" w:rsidRDefault="000C43F5" w:rsidP="00154E7C">
      <w:pPr>
        <w:spacing w:after="0" w:line="240" w:lineRule="auto"/>
        <w:ind w:firstLine="708"/>
        <w:jc w:val="both"/>
        <w:rPr>
          <w:rFonts w:ascii="Times New Roman" w:hAnsi="Times New Roman" w:cs="Times New Roman"/>
        </w:rPr>
      </w:pPr>
      <w:r w:rsidRPr="005B6AA2">
        <w:rPr>
          <w:rFonts w:ascii="Times New Roman" w:hAnsi="Times New Roman" w:cs="Times New Roman"/>
        </w:rPr>
        <w:t>Чтобы стать ответственными родителями</w:t>
      </w:r>
      <w:r w:rsidR="000C7A48" w:rsidRPr="005B6AA2">
        <w:rPr>
          <w:rFonts w:ascii="Times New Roman" w:hAnsi="Times New Roman" w:cs="Times New Roman"/>
        </w:rPr>
        <w:t>,</w:t>
      </w:r>
      <w:r w:rsidRPr="005B6AA2">
        <w:rPr>
          <w:rFonts w:ascii="Times New Roman" w:hAnsi="Times New Roman" w:cs="Times New Roman"/>
        </w:rPr>
        <w:t xml:space="preserve"> достаточно усвоить три основных умения:</w:t>
      </w:r>
    </w:p>
    <w:p w:rsidR="000C43F5" w:rsidRPr="005B6AA2" w:rsidRDefault="00E90233" w:rsidP="00154E7C">
      <w:pPr>
        <w:spacing w:after="0" w:line="240" w:lineRule="auto"/>
        <w:ind w:firstLine="708"/>
        <w:jc w:val="both"/>
        <w:rPr>
          <w:rFonts w:ascii="Times New Roman" w:hAnsi="Times New Roman" w:cs="Times New Roman"/>
        </w:rPr>
      </w:pPr>
      <w:r w:rsidRPr="005B6AA2">
        <w:rPr>
          <w:rFonts w:ascii="Times New Roman" w:hAnsi="Times New Roman" w:cs="Times New Roman"/>
        </w:rPr>
        <w:t xml:space="preserve"> - </w:t>
      </w:r>
      <w:r w:rsidR="000C43F5" w:rsidRPr="005B6AA2">
        <w:rPr>
          <w:rFonts w:ascii="Times New Roman" w:hAnsi="Times New Roman" w:cs="Times New Roman"/>
        </w:rPr>
        <w:t>активно слушать, т.е. уметь слышать, что ребенок хочет вам сказать;</w:t>
      </w:r>
    </w:p>
    <w:p w:rsidR="000C43F5" w:rsidRPr="005B6AA2" w:rsidRDefault="00E90233" w:rsidP="00154E7C">
      <w:pPr>
        <w:spacing w:after="0" w:line="240" w:lineRule="auto"/>
        <w:ind w:firstLine="708"/>
        <w:jc w:val="both"/>
        <w:rPr>
          <w:rFonts w:ascii="Times New Roman" w:hAnsi="Times New Roman" w:cs="Times New Roman"/>
        </w:rPr>
      </w:pPr>
      <w:r w:rsidRPr="005B6AA2">
        <w:rPr>
          <w:rFonts w:ascii="Times New Roman" w:hAnsi="Times New Roman" w:cs="Times New Roman"/>
        </w:rPr>
        <w:t xml:space="preserve"> - </w:t>
      </w:r>
      <w:r w:rsidR="000C43F5" w:rsidRPr="005B6AA2">
        <w:rPr>
          <w:rFonts w:ascii="Times New Roman" w:hAnsi="Times New Roman" w:cs="Times New Roman"/>
        </w:rPr>
        <w:t>уметь выражать собственные чувства и слова доступно для понимания ребенка;</w:t>
      </w:r>
    </w:p>
    <w:p w:rsidR="000C43F5" w:rsidRPr="005B6AA2" w:rsidRDefault="00E90233" w:rsidP="00154E7C">
      <w:pPr>
        <w:spacing w:after="0" w:line="240" w:lineRule="auto"/>
        <w:jc w:val="both"/>
        <w:rPr>
          <w:rFonts w:ascii="Times New Roman" w:hAnsi="Times New Roman" w:cs="Times New Roman"/>
        </w:rPr>
      </w:pPr>
      <w:r w:rsidRPr="005B6AA2">
        <w:rPr>
          <w:rFonts w:ascii="Times New Roman" w:hAnsi="Times New Roman" w:cs="Times New Roman"/>
        </w:rPr>
        <w:tab/>
        <w:t xml:space="preserve"> - </w:t>
      </w:r>
      <w:r w:rsidR="000C43F5" w:rsidRPr="005B6AA2">
        <w:rPr>
          <w:rFonts w:ascii="Times New Roman" w:hAnsi="Times New Roman" w:cs="Times New Roman"/>
        </w:rPr>
        <w:t xml:space="preserve">использовать принцип </w:t>
      </w:r>
      <w:r w:rsidR="00442597" w:rsidRPr="005B6AA2">
        <w:rPr>
          <w:rFonts w:ascii="Times New Roman" w:hAnsi="Times New Roman" w:cs="Times New Roman"/>
        </w:rPr>
        <w:t>"</w:t>
      </w:r>
      <w:r w:rsidR="000C43F5" w:rsidRPr="005B6AA2">
        <w:rPr>
          <w:rFonts w:ascii="Times New Roman" w:hAnsi="Times New Roman" w:cs="Times New Roman"/>
        </w:rPr>
        <w:t>оба правы</w:t>
      </w:r>
      <w:r w:rsidR="00442597" w:rsidRPr="005B6AA2">
        <w:rPr>
          <w:rFonts w:ascii="Times New Roman" w:hAnsi="Times New Roman" w:cs="Times New Roman"/>
        </w:rPr>
        <w:t>"</w:t>
      </w:r>
      <w:r w:rsidR="000C43F5" w:rsidRPr="005B6AA2">
        <w:rPr>
          <w:rFonts w:ascii="Times New Roman" w:hAnsi="Times New Roman" w:cs="Times New Roman"/>
        </w:rPr>
        <w:t xml:space="preserve"> (или </w:t>
      </w:r>
      <w:r w:rsidR="00442597" w:rsidRPr="005B6AA2">
        <w:rPr>
          <w:rFonts w:ascii="Times New Roman" w:hAnsi="Times New Roman" w:cs="Times New Roman"/>
        </w:rPr>
        <w:t>"</w:t>
      </w:r>
      <w:r w:rsidR="000C43F5" w:rsidRPr="005B6AA2">
        <w:rPr>
          <w:rFonts w:ascii="Times New Roman" w:hAnsi="Times New Roman" w:cs="Times New Roman"/>
        </w:rPr>
        <w:t>выиграть – выиграть</w:t>
      </w:r>
      <w:r w:rsidR="00442597" w:rsidRPr="005B6AA2">
        <w:rPr>
          <w:rFonts w:ascii="Times New Roman" w:hAnsi="Times New Roman" w:cs="Times New Roman"/>
        </w:rPr>
        <w:t>"</w:t>
      </w:r>
      <w:r w:rsidR="000C43F5" w:rsidRPr="005B6AA2">
        <w:rPr>
          <w:rFonts w:ascii="Times New Roman" w:hAnsi="Times New Roman" w:cs="Times New Roman"/>
        </w:rPr>
        <w:t>) для разрешения конфликтных ситуаций, т.е. уметь договариваться с ребенком так, чтобы результатами разговора были довольны оба его участника.</w:t>
      </w:r>
    </w:p>
    <w:p w:rsidR="000C43F5" w:rsidRPr="005B6AA2" w:rsidRDefault="000C43F5" w:rsidP="00154E7C">
      <w:pPr>
        <w:spacing w:after="0" w:line="240" w:lineRule="auto"/>
        <w:ind w:firstLine="708"/>
        <w:jc w:val="both"/>
        <w:rPr>
          <w:rFonts w:ascii="Times New Roman" w:hAnsi="Times New Roman" w:cs="Times New Roman"/>
        </w:rPr>
      </w:pPr>
      <w:r w:rsidRPr="005B6AA2">
        <w:rPr>
          <w:rFonts w:ascii="Times New Roman" w:hAnsi="Times New Roman" w:cs="Times New Roman"/>
        </w:rPr>
        <w:t>Существует 5 принципов позитивного родительства:</w:t>
      </w:r>
    </w:p>
    <w:p w:rsidR="000C43F5" w:rsidRPr="005B6AA2" w:rsidRDefault="000C43F5" w:rsidP="00154E7C">
      <w:pPr>
        <w:pStyle w:val="aa"/>
        <w:numPr>
          <w:ilvl w:val="1"/>
          <w:numId w:val="36"/>
        </w:numPr>
        <w:tabs>
          <w:tab w:val="left" w:pos="1134"/>
        </w:tabs>
        <w:spacing w:after="0" w:line="240" w:lineRule="auto"/>
        <w:ind w:left="0" w:firstLine="709"/>
        <w:jc w:val="both"/>
        <w:rPr>
          <w:rFonts w:ascii="Times New Roman" w:hAnsi="Times New Roman" w:cs="Times New Roman"/>
        </w:rPr>
      </w:pPr>
      <w:r w:rsidRPr="005B6AA2">
        <w:rPr>
          <w:rFonts w:ascii="Times New Roman" w:hAnsi="Times New Roman" w:cs="Times New Roman"/>
        </w:rPr>
        <w:t>Позволяйте ребенку отличаться от других. Это даст ему возможность открыть и развить свой особый внутренний потенциал, а также найти цель в жизни.</w:t>
      </w:r>
    </w:p>
    <w:p w:rsidR="000C43F5" w:rsidRPr="005B6AA2" w:rsidRDefault="000C43F5" w:rsidP="00154E7C">
      <w:pPr>
        <w:pStyle w:val="aa"/>
        <w:numPr>
          <w:ilvl w:val="1"/>
          <w:numId w:val="36"/>
        </w:numPr>
        <w:tabs>
          <w:tab w:val="left" w:pos="1134"/>
        </w:tabs>
        <w:spacing w:after="0" w:line="240" w:lineRule="auto"/>
        <w:ind w:left="0" w:firstLine="709"/>
        <w:jc w:val="both"/>
        <w:rPr>
          <w:rFonts w:ascii="Times New Roman" w:hAnsi="Times New Roman" w:cs="Times New Roman"/>
        </w:rPr>
      </w:pPr>
      <w:r w:rsidRPr="005B6AA2">
        <w:rPr>
          <w:rFonts w:ascii="Times New Roman" w:hAnsi="Times New Roman" w:cs="Times New Roman"/>
        </w:rPr>
        <w:t xml:space="preserve">Позволяйте </w:t>
      </w:r>
      <w:r w:rsidR="00E90233" w:rsidRPr="005B6AA2">
        <w:rPr>
          <w:rFonts w:ascii="Times New Roman" w:hAnsi="Times New Roman" w:cs="Times New Roman"/>
        </w:rPr>
        <w:t>ребенку совершать ошибки. Пусть</w:t>
      </w:r>
      <w:r w:rsidRPr="005B6AA2">
        <w:rPr>
          <w:rFonts w:ascii="Times New Roman" w:hAnsi="Times New Roman" w:cs="Times New Roman"/>
        </w:rPr>
        <w:t xml:space="preserve"> он учится на собственных промахах, самосовершенствуется и добивается новых успехов.</w:t>
      </w:r>
    </w:p>
    <w:p w:rsidR="000C43F5" w:rsidRPr="005B6AA2" w:rsidRDefault="000C43F5" w:rsidP="00154E7C">
      <w:pPr>
        <w:pStyle w:val="aa"/>
        <w:numPr>
          <w:ilvl w:val="1"/>
          <w:numId w:val="36"/>
        </w:numPr>
        <w:tabs>
          <w:tab w:val="left" w:pos="1134"/>
        </w:tabs>
        <w:spacing w:after="0" w:line="240" w:lineRule="auto"/>
        <w:ind w:left="0" w:firstLine="709"/>
        <w:jc w:val="both"/>
        <w:rPr>
          <w:rFonts w:ascii="Times New Roman" w:hAnsi="Times New Roman" w:cs="Times New Roman"/>
        </w:rPr>
      </w:pPr>
      <w:r w:rsidRPr="005B6AA2">
        <w:rPr>
          <w:rFonts w:ascii="Times New Roman" w:hAnsi="Times New Roman" w:cs="Times New Roman"/>
        </w:rPr>
        <w:t>Позволяйте ребенку проявлять негативные чувства. Так он научится управлять эмоциями. Это также поможет ему найти уверенность в себе, стать отзывчивым и способным работать в команде.</w:t>
      </w:r>
    </w:p>
    <w:p w:rsidR="000C43F5" w:rsidRPr="005B6AA2" w:rsidRDefault="000C43F5" w:rsidP="00154E7C">
      <w:pPr>
        <w:pStyle w:val="aa"/>
        <w:numPr>
          <w:ilvl w:val="1"/>
          <w:numId w:val="36"/>
        </w:numPr>
        <w:tabs>
          <w:tab w:val="left" w:pos="1134"/>
        </w:tabs>
        <w:spacing w:after="0" w:line="240" w:lineRule="auto"/>
        <w:ind w:left="0" w:firstLine="709"/>
        <w:jc w:val="both"/>
        <w:rPr>
          <w:rFonts w:ascii="Times New Roman" w:hAnsi="Times New Roman" w:cs="Times New Roman"/>
        </w:rPr>
      </w:pPr>
      <w:r w:rsidRPr="005B6AA2">
        <w:rPr>
          <w:rFonts w:ascii="Times New Roman" w:hAnsi="Times New Roman" w:cs="Times New Roman"/>
        </w:rPr>
        <w:t>Позволяйте ребенку хотеть большего. Так он осознает, что он этого заслуживает, и одновременно научится откладывать удовлетворение своих желаний на потом. Важно научить ребенка мечтать о большом, но при этом радоваться тому, что есть.</w:t>
      </w:r>
    </w:p>
    <w:p w:rsidR="000C43F5" w:rsidRPr="005B6AA2" w:rsidRDefault="000C43F5" w:rsidP="00154E7C">
      <w:pPr>
        <w:pStyle w:val="aa"/>
        <w:numPr>
          <w:ilvl w:val="1"/>
          <w:numId w:val="36"/>
        </w:numPr>
        <w:tabs>
          <w:tab w:val="left" w:pos="1134"/>
        </w:tabs>
        <w:spacing w:after="0" w:line="240" w:lineRule="auto"/>
        <w:ind w:left="0" w:firstLine="709"/>
        <w:jc w:val="both"/>
        <w:rPr>
          <w:rFonts w:ascii="Times New Roman" w:hAnsi="Times New Roman" w:cs="Times New Roman"/>
        </w:rPr>
      </w:pPr>
      <w:r w:rsidRPr="005B6AA2">
        <w:rPr>
          <w:rFonts w:ascii="Times New Roman" w:hAnsi="Times New Roman" w:cs="Times New Roman"/>
        </w:rPr>
        <w:t xml:space="preserve">Позволяйте ребенку говорить </w:t>
      </w:r>
      <w:r w:rsidR="00442597" w:rsidRPr="005B6AA2">
        <w:rPr>
          <w:rFonts w:ascii="Times New Roman" w:hAnsi="Times New Roman" w:cs="Times New Roman"/>
        </w:rPr>
        <w:t>"</w:t>
      </w:r>
      <w:r w:rsidRPr="005B6AA2">
        <w:rPr>
          <w:rFonts w:ascii="Times New Roman" w:hAnsi="Times New Roman" w:cs="Times New Roman"/>
        </w:rPr>
        <w:t>нет</w:t>
      </w:r>
      <w:r w:rsidR="00442597" w:rsidRPr="005B6AA2">
        <w:rPr>
          <w:rFonts w:ascii="Times New Roman" w:hAnsi="Times New Roman" w:cs="Times New Roman"/>
        </w:rPr>
        <w:t>"</w:t>
      </w:r>
      <w:r w:rsidRPr="005B6AA2">
        <w:rPr>
          <w:rFonts w:ascii="Times New Roman" w:hAnsi="Times New Roman" w:cs="Times New Roman"/>
        </w:rPr>
        <w:t xml:space="preserve">. Это даст ему возможность развить волю и определить позитивное и подлинное чувство своего </w:t>
      </w:r>
      <w:r w:rsidR="00442597" w:rsidRPr="005B6AA2">
        <w:rPr>
          <w:rFonts w:ascii="Times New Roman" w:hAnsi="Times New Roman" w:cs="Times New Roman"/>
        </w:rPr>
        <w:t>"</w:t>
      </w:r>
      <w:r w:rsidR="001A5A05" w:rsidRPr="005B6AA2">
        <w:rPr>
          <w:rFonts w:ascii="Times New Roman" w:hAnsi="Times New Roman" w:cs="Times New Roman"/>
        </w:rPr>
        <w:t>Я</w:t>
      </w:r>
      <w:r w:rsidR="00442597" w:rsidRPr="005B6AA2">
        <w:rPr>
          <w:rFonts w:ascii="Times New Roman" w:hAnsi="Times New Roman" w:cs="Times New Roman"/>
        </w:rPr>
        <w:t>"</w:t>
      </w:r>
      <w:r w:rsidRPr="005B6AA2">
        <w:rPr>
          <w:rFonts w:ascii="Times New Roman" w:hAnsi="Times New Roman" w:cs="Times New Roman"/>
        </w:rPr>
        <w:t xml:space="preserve">. Обладая правом говорить </w:t>
      </w:r>
      <w:r w:rsidR="00442597" w:rsidRPr="005B6AA2">
        <w:rPr>
          <w:rFonts w:ascii="Times New Roman" w:hAnsi="Times New Roman" w:cs="Times New Roman"/>
        </w:rPr>
        <w:t>"</w:t>
      </w:r>
      <w:r w:rsidRPr="005B6AA2">
        <w:rPr>
          <w:rFonts w:ascii="Times New Roman" w:hAnsi="Times New Roman" w:cs="Times New Roman"/>
        </w:rPr>
        <w:t>нет</w:t>
      </w:r>
      <w:r w:rsidR="00442597" w:rsidRPr="005B6AA2">
        <w:rPr>
          <w:rFonts w:ascii="Times New Roman" w:hAnsi="Times New Roman" w:cs="Times New Roman"/>
        </w:rPr>
        <w:t>"</w:t>
      </w:r>
      <w:r w:rsidRPr="005B6AA2">
        <w:rPr>
          <w:rFonts w:ascii="Times New Roman" w:hAnsi="Times New Roman" w:cs="Times New Roman"/>
        </w:rPr>
        <w:t>, ребенок учится глубже осознавать свои желания, чувства и мысли. Возможность противиться авторитету – фундамент позитивного воспитания. Это тот внутренний стержень, который со временем позволит ребенку идти по жизни, смеясь.</w:t>
      </w:r>
    </w:p>
    <w:p w:rsidR="00E90233" w:rsidRPr="005B6AA2" w:rsidRDefault="00E90233" w:rsidP="00154E7C">
      <w:pPr>
        <w:spacing w:after="0" w:line="240" w:lineRule="auto"/>
        <w:jc w:val="both"/>
        <w:rPr>
          <w:rFonts w:ascii="Times New Roman" w:hAnsi="Times New Roman" w:cs="Times New Roman"/>
        </w:rPr>
      </w:pPr>
    </w:p>
    <w:p w:rsidR="003831B8" w:rsidRPr="005B6AA2" w:rsidRDefault="003831B8" w:rsidP="00154E7C">
      <w:pPr>
        <w:shd w:val="clear" w:color="auto" w:fill="FFFFFF"/>
        <w:spacing w:after="0" w:line="240" w:lineRule="auto"/>
        <w:jc w:val="center"/>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Что не должен делать ответственный родитель?</w:t>
      </w:r>
    </w:p>
    <w:p w:rsidR="003831B8" w:rsidRPr="005B6AA2" w:rsidRDefault="000C7A48"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ab/>
      </w:r>
      <w:r w:rsidR="003831B8" w:rsidRPr="005B6AA2">
        <w:rPr>
          <w:rFonts w:ascii="Times New Roman" w:eastAsia="Times New Roman" w:hAnsi="Times New Roman" w:cs="Times New Roman"/>
          <w:b/>
          <w:bCs/>
          <w:lang w:eastAsia="ru-RU"/>
        </w:rPr>
        <w:t>Во-первых</w:t>
      </w:r>
      <w:r w:rsidR="003831B8" w:rsidRPr="005B6AA2">
        <w:rPr>
          <w:rFonts w:ascii="Times New Roman" w:eastAsia="Times New Roman" w:hAnsi="Times New Roman" w:cs="Times New Roman"/>
          <w:lang w:eastAsia="ru-RU"/>
        </w:rPr>
        <w:t>, ответственный родитель не должен бросать ребенка, он должен нести за него ответственность. Особенно предосудительной считается ситуация, когда родитель бросает ребенка в опасной, трудной ситуации. В подобных обстоятельствах родитель должен мобилизовать все имеющиеся у него ресурсы, прийти ребенку на помощь.</w:t>
      </w:r>
    </w:p>
    <w:p w:rsidR="003831B8" w:rsidRPr="005B6AA2" w:rsidRDefault="000C7A48"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ab/>
      </w:r>
      <w:r w:rsidR="003831B8" w:rsidRPr="005B6AA2">
        <w:rPr>
          <w:rFonts w:ascii="Times New Roman" w:eastAsia="Times New Roman" w:hAnsi="Times New Roman" w:cs="Times New Roman"/>
          <w:b/>
          <w:bCs/>
          <w:lang w:eastAsia="ru-RU"/>
        </w:rPr>
        <w:t>Во-вторых,</w:t>
      </w:r>
      <w:r w:rsidR="003831B8" w:rsidRPr="005B6AA2">
        <w:rPr>
          <w:rFonts w:ascii="Times New Roman" w:eastAsia="Times New Roman" w:hAnsi="Times New Roman" w:cs="Times New Roman"/>
          <w:lang w:eastAsia="ru-RU"/>
        </w:rPr>
        <w:t>важное условие ответственного родительства – это избегание насилия. Ответственный родитель не станет бить ребенка, подвергать его унижению, физическому или психологическому.</w:t>
      </w:r>
    </w:p>
    <w:p w:rsidR="003831B8" w:rsidRPr="005B6AA2" w:rsidRDefault="000C7A48"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b/>
          <w:bCs/>
          <w:lang w:eastAsia="ru-RU"/>
        </w:rPr>
        <w:tab/>
      </w:r>
      <w:r w:rsidR="003831B8" w:rsidRPr="005B6AA2">
        <w:rPr>
          <w:rFonts w:ascii="Times New Roman" w:eastAsia="Times New Roman" w:hAnsi="Times New Roman" w:cs="Times New Roman"/>
          <w:b/>
          <w:bCs/>
          <w:lang w:eastAsia="ru-RU"/>
        </w:rPr>
        <w:t>В-третьих</w:t>
      </w:r>
      <w:r w:rsidR="003831B8" w:rsidRPr="005B6AA2">
        <w:rPr>
          <w:rFonts w:ascii="Times New Roman" w:eastAsia="Times New Roman" w:hAnsi="Times New Roman" w:cs="Times New Roman"/>
          <w:lang w:eastAsia="ru-RU"/>
        </w:rPr>
        <w:t>, ответственный родитель, – это тот, кто подает ребенку правильный пример, сознательно строит свой собственный образ так, чтобы задать ребенку правильные жизненные ориентиры. Для этого ему зачастую необходимо справиться со своими недостатками или слабостями, например, курением или стремлением к алкоголю. Потакая собственным слабостям, родитель создает условия для их передачи следующим поколениям.</w:t>
      </w:r>
    </w:p>
    <w:p w:rsidR="003831B8" w:rsidRPr="005B6AA2" w:rsidRDefault="000C7A48"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3831B8" w:rsidRPr="005B6AA2">
        <w:rPr>
          <w:rFonts w:ascii="Times New Roman" w:eastAsia="Times New Roman" w:hAnsi="Times New Roman" w:cs="Times New Roman"/>
          <w:lang w:eastAsia="ru-RU"/>
        </w:rPr>
        <w:t>Ответственное родительство, с одной стороны, предполагае</w:t>
      </w:r>
      <w:r w:rsidR="00E90233" w:rsidRPr="005B6AA2">
        <w:rPr>
          <w:rFonts w:ascii="Times New Roman" w:eastAsia="Times New Roman" w:hAnsi="Times New Roman" w:cs="Times New Roman"/>
          <w:lang w:eastAsia="ru-RU"/>
        </w:rPr>
        <w:t>т предоставление ребенку свободу</w:t>
      </w:r>
      <w:r w:rsidR="003831B8" w:rsidRPr="005B6AA2">
        <w:rPr>
          <w:rFonts w:ascii="Times New Roman" w:eastAsia="Times New Roman" w:hAnsi="Times New Roman" w:cs="Times New Roman"/>
          <w:lang w:eastAsia="ru-RU"/>
        </w:rPr>
        <w:t xml:space="preserve"> выбора</w:t>
      </w:r>
      <w:r w:rsidR="00E90233" w:rsidRPr="005B6AA2">
        <w:rPr>
          <w:rFonts w:ascii="Times New Roman" w:eastAsia="Times New Roman" w:hAnsi="Times New Roman" w:cs="Times New Roman"/>
          <w:lang w:eastAsia="ru-RU"/>
        </w:rPr>
        <w:t>,</w:t>
      </w:r>
      <w:r w:rsidR="003831B8" w:rsidRPr="005B6AA2">
        <w:rPr>
          <w:rFonts w:ascii="Times New Roman" w:eastAsia="Times New Roman" w:hAnsi="Times New Roman" w:cs="Times New Roman"/>
          <w:lang w:eastAsia="ru-RU"/>
        </w:rPr>
        <w:t xml:space="preserve"> с другой – строгость, умение ставить запреты и ограничивать действия ребенка в тех ситуациях, когда это необходимо.</w:t>
      </w:r>
    </w:p>
    <w:p w:rsidR="003831B8" w:rsidRPr="005B6AA2" w:rsidRDefault="000C7A48"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3831B8" w:rsidRPr="005B6AA2">
        <w:rPr>
          <w:rFonts w:ascii="Times New Roman" w:eastAsia="Times New Roman" w:hAnsi="Times New Roman" w:cs="Times New Roman"/>
          <w:lang w:eastAsia="ru-RU"/>
        </w:rPr>
        <w:t>Ответственным родителем можно стать благодаря постоянному взаимодействию, общению между родителями и ребенком. И мама, и папа выполняет свою психологическую функцию в воспитании ребенка, независимо от того</w:t>
      </w:r>
      <w:r w:rsidR="00E90233" w:rsidRPr="005B6AA2">
        <w:rPr>
          <w:rFonts w:ascii="Times New Roman" w:eastAsia="Times New Roman" w:hAnsi="Times New Roman" w:cs="Times New Roman"/>
          <w:lang w:eastAsia="ru-RU"/>
        </w:rPr>
        <w:t>,</w:t>
      </w:r>
      <w:r w:rsidR="003831B8" w:rsidRPr="005B6AA2">
        <w:rPr>
          <w:rFonts w:ascii="Times New Roman" w:eastAsia="Times New Roman" w:hAnsi="Times New Roman" w:cs="Times New Roman"/>
          <w:lang w:eastAsia="ru-RU"/>
        </w:rPr>
        <w:t xml:space="preserve"> проживают совместно или в разводе. Ведь от обоих родителей зависит, каким вырастит их чадо.</w:t>
      </w:r>
    </w:p>
    <w:p w:rsidR="003831B8" w:rsidRPr="005B6AA2" w:rsidRDefault="00154BFD" w:rsidP="00154E7C">
      <w:pPr>
        <w:shd w:val="clear" w:color="auto" w:fill="FFFFFF"/>
        <w:spacing w:after="0" w:line="240" w:lineRule="auto"/>
        <w:jc w:val="both"/>
        <w:rPr>
          <w:rFonts w:ascii="Times New Roman" w:eastAsia="Times New Roman" w:hAnsi="Times New Roman" w:cs="Times New Roman"/>
          <w:lang w:eastAsia="ru-RU"/>
        </w:rPr>
      </w:pPr>
      <w:r w:rsidRPr="005B6AA2">
        <w:rPr>
          <w:rFonts w:ascii="Times New Roman" w:eastAsia="Times New Roman" w:hAnsi="Times New Roman" w:cs="Times New Roman"/>
          <w:lang w:eastAsia="ru-RU"/>
        </w:rPr>
        <w:tab/>
      </w:r>
      <w:r w:rsidR="003831B8" w:rsidRPr="005B6AA2">
        <w:rPr>
          <w:rFonts w:ascii="Times New Roman" w:eastAsia="Times New Roman" w:hAnsi="Times New Roman" w:cs="Times New Roman"/>
          <w:lang w:eastAsia="ru-RU"/>
        </w:rPr>
        <w:t>Поэтому стоит дорожить каждой минутой общения с ребенком. Гуляйте, читайте, ведите беседы на интересующие ребенка темы.</w:t>
      </w:r>
    </w:p>
    <w:p w:rsidR="00A07006" w:rsidRPr="005B6AA2" w:rsidRDefault="003B3272" w:rsidP="00154E7C">
      <w:pPr>
        <w:pStyle w:val="Default"/>
        <w:jc w:val="center"/>
        <w:rPr>
          <w:b/>
          <w:sz w:val="22"/>
          <w:szCs w:val="22"/>
        </w:rPr>
      </w:pPr>
      <w:r w:rsidRPr="005B6AA2">
        <w:rPr>
          <w:b/>
          <w:sz w:val="22"/>
          <w:szCs w:val="22"/>
        </w:rPr>
        <w:t>Профилактика конфликтов с детьми</w:t>
      </w:r>
      <w:r w:rsidR="00605A56" w:rsidRPr="005B6AA2">
        <w:rPr>
          <w:b/>
          <w:sz w:val="22"/>
          <w:szCs w:val="22"/>
        </w:rPr>
        <w:t>.</w:t>
      </w:r>
      <w:r w:rsidRPr="005B6AA2">
        <w:rPr>
          <w:b/>
          <w:sz w:val="22"/>
          <w:szCs w:val="22"/>
        </w:rPr>
        <w:t xml:space="preserve"> Рекомендации для родителей:</w:t>
      </w:r>
    </w:p>
    <w:p w:rsidR="00154BFD" w:rsidRPr="005B6AA2" w:rsidRDefault="003B3272" w:rsidP="00154E7C">
      <w:pPr>
        <w:pStyle w:val="Default"/>
        <w:ind w:firstLine="708"/>
        <w:jc w:val="both"/>
        <w:rPr>
          <w:sz w:val="22"/>
          <w:szCs w:val="22"/>
        </w:rPr>
      </w:pPr>
      <w:r w:rsidRPr="005B6AA2">
        <w:rPr>
          <w:sz w:val="22"/>
          <w:szCs w:val="22"/>
        </w:rPr>
        <w:sym w:font="Symbol" w:char="F0B7"/>
      </w:r>
      <w:r w:rsidRPr="005B6AA2">
        <w:rPr>
          <w:sz w:val="22"/>
          <w:szCs w:val="22"/>
        </w:rPr>
        <w:t xml:space="preserve"> Не давайте подростку чрезмерных нагрузок, когда у него не остается времени даже для того, чтобы по</w:t>
      </w:r>
      <w:r w:rsidR="00605A56" w:rsidRPr="005B6AA2">
        <w:rPr>
          <w:sz w:val="22"/>
          <w:szCs w:val="22"/>
        </w:rPr>
        <w:t xml:space="preserve">гулять во дворе. Не забывайте – </w:t>
      </w:r>
      <w:r w:rsidRPr="005B6AA2">
        <w:rPr>
          <w:sz w:val="22"/>
          <w:szCs w:val="22"/>
        </w:rPr>
        <w:t xml:space="preserve">он еще ребенок. </w:t>
      </w:r>
    </w:p>
    <w:p w:rsidR="00154BFD" w:rsidRPr="005B6AA2" w:rsidRDefault="003B3272" w:rsidP="00154E7C">
      <w:pPr>
        <w:pStyle w:val="Default"/>
        <w:ind w:firstLine="709"/>
        <w:jc w:val="both"/>
        <w:rPr>
          <w:sz w:val="22"/>
          <w:szCs w:val="22"/>
        </w:rPr>
      </w:pPr>
      <w:r w:rsidRPr="005B6AA2">
        <w:rPr>
          <w:sz w:val="22"/>
          <w:szCs w:val="22"/>
        </w:rPr>
        <w:sym w:font="Symbol" w:char="F0B7"/>
      </w:r>
      <w:r w:rsidRPr="005B6AA2">
        <w:rPr>
          <w:sz w:val="22"/>
          <w:szCs w:val="22"/>
        </w:rPr>
        <w:t xml:space="preserve"> Если кто-то жалуется на поведение вашего сына или дочери, не спешите сразу наказывать детей, выясните мотивы их поступков. </w:t>
      </w:r>
    </w:p>
    <w:p w:rsidR="00154BFD" w:rsidRPr="005B6AA2" w:rsidRDefault="003B3272" w:rsidP="00154E7C">
      <w:pPr>
        <w:pStyle w:val="Default"/>
        <w:ind w:firstLine="709"/>
        <w:jc w:val="both"/>
        <w:rPr>
          <w:sz w:val="22"/>
          <w:szCs w:val="22"/>
        </w:rPr>
      </w:pPr>
      <w:r w:rsidRPr="005B6AA2">
        <w:rPr>
          <w:sz w:val="22"/>
          <w:szCs w:val="22"/>
        </w:rPr>
        <w:sym w:font="Symbol" w:char="F0B7"/>
      </w:r>
      <w:r w:rsidRPr="005B6AA2">
        <w:rPr>
          <w:sz w:val="22"/>
          <w:szCs w:val="22"/>
        </w:rPr>
        <w:t xml:space="preserve"> Выбирайте наказание, адекватное проступку. </w:t>
      </w:r>
    </w:p>
    <w:p w:rsidR="00605A56" w:rsidRPr="005B6AA2" w:rsidRDefault="003B3272" w:rsidP="00154E7C">
      <w:pPr>
        <w:pStyle w:val="Default"/>
        <w:ind w:firstLine="709"/>
        <w:jc w:val="both"/>
        <w:rPr>
          <w:sz w:val="22"/>
          <w:szCs w:val="22"/>
        </w:rPr>
      </w:pPr>
      <w:r w:rsidRPr="005B6AA2">
        <w:rPr>
          <w:sz w:val="22"/>
          <w:szCs w:val="22"/>
        </w:rPr>
        <w:lastRenderedPageBreak/>
        <w:sym w:font="Symbol" w:char="F0B7"/>
      </w:r>
      <w:r w:rsidRPr="005B6AA2">
        <w:rPr>
          <w:sz w:val="22"/>
          <w:szCs w:val="22"/>
        </w:rPr>
        <w:t xml:space="preserve"> Не наказывайте ребенка из-за того, что у вас плохое настроение или </w:t>
      </w:r>
      <w:r w:rsidR="00442597" w:rsidRPr="005B6AA2">
        <w:rPr>
          <w:sz w:val="22"/>
          <w:szCs w:val="22"/>
        </w:rPr>
        <w:t>"</w:t>
      </w:r>
      <w:r w:rsidRPr="005B6AA2">
        <w:rPr>
          <w:sz w:val="22"/>
          <w:szCs w:val="22"/>
        </w:rPr>
        <w:t>для профилактики</w:t>
      </w:r>
      <w:r w:rsidR="00442597" w:rsidRPr="005B6AA2">
        <w:rPr>
          <w:sz w:val="22"/>
          <w:szCs w:val="22"/>
        </w:rPr>
        <w:t>"</w:t>
      </w:r>
      <w:r w:rsidRPr="005B6AA2">
        <w:rPr>
          <w:sz w:val="22"/>
          <w:szCs w:val="22"/>
        </w:rPr>
        <w:t>.</w:t>
      </w:r>
    </w:p>
    <w:p w:rsidR="00154BFD" w:rsidRPr="005B6AA2" w:rsidRDefault="003B3272" w:rsidP="00154E7C">
      <w:pPr>
        <w:pStyle w:val="Default"/>
        <w:ind w:firstLine="709"/>
        <w:jc w:val="both"/>
        <w:rPr>
          <w:sz w:val="22"/>
          <w:szCs w:val="22"/>
        </w:rPr>
      </w:pPr>
      <w:r w:rsidRPr="005B6AA2">
        <w:rPr>
          <w:sz w:val="22"/>
          <w:szCs w:val="22"/>
        </w:rPr>
        <w:sym w:font="Symbol" w:char="F0B7"/>
      </w:r>
      <w:r w:rsidRPr="005B6AA2">
        <w:rPr>
          <w:sz w:val="22"/>
          <w:szCs w:val="22"/>
        </w:rPr>
        <w:t xml:space="preserve"> Будьте внимательны и справедливы к своим детям, решайте вместе их проблемы, и тогда ваш ребенок вряд ли убежит из дома. </w:t>
      </w:r>
    </w:p>
    <w:p w:rsidR="00154BFD" w:rsidRPr="005B6AA2" w:rsidRDefault="003B3272" w:rsidP="00154E7C">
      <w:pPr>
        <w:pStyle w:val="Default"/>
        <w:ind w:firstLine="709"/>
        <w:jc w:val="both"/>
        <w:rPr>
          <w:sz w:val="22"/>
          <w:szCs w:val="22"/>
        </w:rPr>
      </w:pPr>
      <w:r w:rsidRPr="005B6AA2">
        <w:rPr>
          <w:sz w:val="22"/>
          <w:szCs w:val="22"/>
        </w:rPr>
        <w:sym w:font="Symbol" w:char="F0B7"/>
      </w:r>
      <w:r w:rsidRPr="005B6AA2">
        <w:rPr>
          <w:sz w:val="22"/>
          <w:szCs w:val="22"/>
        </w:rPr>
        <w:t xml:space="preserve"> Развивайте в ребёнке уверенность, положительное отношение к себе, принятие своих качеств, особенностей, отличительных черт.</w:t>
      </w:r>
    </w:p>
    <w:p w:rsidR="00154BFD" w:rsidRPr="005B6AA2" w:rsidRDefault="003B3272" w:rsidP="00154E7C">
      <w:pPr>
        <w:pStyle w:val="Default"/>
        <w:ind w:firstLine="709"/>
        <w:jc w:val="both"/>
        <w:rPr>
          <w:sz w:val="22"/>
          <w:szCs w:val="22"/>
        </w:rPr>
      </w:pPr>
      <w:r w:rsidRPr="005B6AA2">
        <w:rPr>
          <w:sz w:val="22"/>
          <w:szCs w:val="22"/>
        </w:rPr>
        <w:sym w:font="Symbol" w:char="F0B7"/>
      </w:r>
      <w:r w:rsidRPr="005B6AA2">
        <w:rPr>
          <w:sz w:val="22"/>
          <w:szCs w:val="22"/>
        </w:rPr>
        <w:t xml:space="preserve"> Научите ребёнка эффективным моделям противостояния негативному влиянию и независимому поведению в сложных социальных ситуациях.</w:t>
      </w:r>
    </w:p>
    <w:p w:rsidR="00154BFD" w:rsidRPr="005B6AA2" w:rsidRDefault="003B3272" w:rsidP="00154E7C">
      <w:pPr>
        <w:pStyle w:val="Default"/>
        <w:ind w:firstLine="709"/>
        <w:jc w:val="both"/>
        <w:rPr>
          <w:sz w:val="22"/>
          <w:szCs w:val="22"/>
        </w:rPr>
      </w:pPr>
      <w:r w:rsidRPr="005B6AA2">
        <w:rPr>
          <w:sz w:val="22"/>
          <w:szCs w:val="22"/>
        </w:rPr>
        <w:sym w:font="Symbol" w:char="F0B7"/>
      </w:r>
      <w:r w:rsidRPr="005B6AA2">
        <w:rPr>
          <w:sz w:val="22"/>
          <w:szCs w:val="22"/>
        </w:rPr>
        <w:t xml:space="preserve"> Научите подростка не агрессивному и в то же время уверенному отстаиванию своего мнения, умению сказать нет. </w:t>
      </w:r>
    </w:p>
    <w:p w:rsidR="00154BFD" w:rsidRPr="005B6AA2" w:rsidRDefault="003B3272" w:rsidP="00154E7C">
      <w:pPr>
        <w:pStyle w:val="Default"/>
        <w:ind w:firstLine="709"/>
        <w:jc w:val="both"/>
        <w:rPr>
          <w:sz w:val="22"/>
          <w:szCs w:val="22"/>
        </w:rPr>
      </w:pPr>
      <w:r w:rsidRPr="005B6AA2">
        <w:rPr>
          <w:sz w:val="22"/>
          <w:szCs w:val="22"/>
        </w:rPr>
        <w:sym w:font="Symbol" w:char="F0B7"/>
      </w:r>
      <w:r w:rsidRPr="005B6AA2">
        <w:rPr>
          <w:sz w:val="22"/>
          <w:szCs w:val="22"/>
        </w:rPr>
        <w:t xml:space="preserve"> Оставьте дома, на видном месте</w:t>
      </w:r>
      <w:r w:rsidR="00E90233" w:rsidRPr="005B6AA2">
        <w:rPr>
          <w:sz w:val="22"/>
          <w:szCs w:val="22"/>
        </w:rPr>
        <w:t>,</w:t>
      </w:r>
      <w:r w:rsidRPr="005B6AA2">
        <w:rPr>
          <w:sz w:val="22"/>
          <w:szCs w:val="22"/>
        </w:rPr>
        <w:t xml:space="preserve"> информацию о работе телефонов экстренной психологической помощи, </w:t>
      </w:r>
      <w:r w:rsidR="00442597" w:rsidRPr="005B6AA2">
        <w:rPr>
          <w:sz w:val="22"/>
          <w:szCs w:val="22"/>
        </w:rPr>
        <w:t>"</w:t>
      </w:r>
      <w:r w:rsidRPr="005B6AA2">
        <w:rPr>
          <w:sz w:val="22"/>
          <w:szCs w:val="22"/>
        </w:rPr>
        <w:t>телефона доверия</w:t>
      </w:r>
      <w:r w:rsidR="00442597" w:rsidRPr="005B6AA2">
        <w:rPr>
          <w:sz w:val="22"/>
          <w:szCs w:val="22"/>
        </w:rPr>
        <w:t>"</w:t>
      </w:r>
      <w:r w:rsidRPr="005B6AA2">
        <w:rPr>
          <w:sz w:val="22"/>
          <w:szCs w:val="22"/>
        </w:rPr>
        <w:t xml:space="preserve"> для детей и подростков. Объясните ребёнку: для чего люди ходят к психологу? </w:t>
      </w:r>
    </w:p>
    <w:p w:rsidR="00154BFD" w:rsidRPr="005B6AA2" w:rsidRDefault="00154BFD" w:rsidP="00154E7C">
      <w:pPr>
        <w:pStyle w:val="Default"/>
        <w:jc w:val="both"/>
        <w:rPr>
          <w:sz w:val="22"/>
          <w:szCs w:val="22"/>
        </w:rPr>
      </w:pPr>
    </w:p>
    <w:p w:rsidR="00605A56" w:rsidRPr="005B6AA2" w:rsidRDefault="00605A56" w:rsidP="00154E7C">
      <w:pPr>
        <w:pStyle w:val="Default"/>
        <w:jc w:val="center"/>
        <w:rPr>
          <w:b/>
          <w:sz w:val="22"/>
          <w:szCs w:val="22"/>
        </w:rPr>
      </w:pPr>
      <w:r w:rsidRPr="005B6AA2">
        <w:rPr>
          <w:b/>
          <w:sz w:val="22"/>
          <w:szCs w:val="22"/>
        </w:rPr>
        <w:t>Домашнее задание для родителей</w:t>
      </w:r>
    </w:p>
    <w:p w:rsidR="00605A56" w:rsidRPr="005B6AA2" w:rsidRDefault="00154BFD" w:rsidP="00154E7C">
      <w:pPr>
        <w:pStyle w:val="Default"/>
        <w:ind w:firstLine="708"/>
        <w:jc w:val="both"/>
        <w:rPr>
          <w:sz w:val="22"/>
          <w:szCs w:val="22"/>
        </w:rPr>
      </w:pPr>
      <w:r w:rsidRPr="005B6AA2">
        <w:rPr>
          <w:sz w:val="22"/>
          <w:szCs w:val="22"/>
        </w:rPr>
        <w:t xml:space="preserve">1. </w:t>
      </w:r>
      <w:r w:rsidR="00442597" w:rsidRPr="005B6AA2">
        <w:rPr>
          <w:sz w:val="22"/>
          <w:szCs w:val="22"/>
        </w:rPr>
        <w:t>"</w:t>
      </w:r>
      <w:r w:rsidRPr="005B6AA2">
        <w:rPr>
          <w:sz w:val="22"/>
          <w:szCs w:val="22"/>
        </w:rPr>
        <w:t>Почувствуй ребенка</w:t>
      </w:r>
      <w:r w:rsidR="00442597" w:rsidRPr="005B6AA2">
        <w:rPr>
          <w:sz w:val="22"/>
          <w:szCs w:val="22"/>
        </w:rPr>
        <w:t>"</w:t>
      </w:r>
      <w:r w:rsidR="00605A56" w:rsidRPr="005B6AA2">
        <w:rPr>
          <w:sz w:val="22"/>
          <w:szCs w:val="22"/>
        </w:rPr>
        <w:t>.</w:t>
      </w:r>
      <w:r w:rsidRPr="005B6AA2">
        <w:rPr>
          <w:sz w:val="22"/>
          <w:szCs w:val="22"/>
        </w:rPr>
        <w:t xml:space="preserve"> Родителям предлагается почувствовать в повседневном общении с ребенком </w:t>
      </w:r>
      <w:r w:rsidR="005A5EE8">
        <w:rPr>
          <w:sz w:val="22"/>
          <w:szCs w:val="22"/>
        </w:rPr>
        <w:t xml:space="preserve">в </w:t>
      </w:r>
      <w:r w:rsidRPr="005B6AA2">
        <w:rPr>
          <w:sz w:val="22"/>
          <w:szCs w:val="22"/>
        </w:rPr>
        <w:t>моменты его различных переживаний и называть их пр</w:t>
      </w:r>
      <w:r w:rsidR="005A5EE8">
        <w:rPr>
          <w:sz w:val="22"/>
          <w:szCs w:val="22"/>
        </w:rPr>
        <w:t>и обращении к ребенку, например:</w:t>
      </w:r>
      <w:r w:rsidR="00442597" w:rsidRPr="005B6AA2">
        <w:rPr>
          <w:sz w:val="22"/>
          <w:szCs w:val="22"/>
        </w:rPr>
        <w:t>"</w:t>
      </w:r>
      <w:r w:rsidRPr="005B6AA2">
        <w:rPr>
          <w:sz w:val="22"/>
          <w:szCs w:val="22"/>
        </w:rPr>
        <w:t>Ты огорчен...</w:t>
      </w:r>
      <w:r w:rsidR="00442597" w:rsidRPr="005B6AA2">
        <w:rPr>
          <w:sz w:val="22"/>
          <w:szCs w:val="22"/>
        </w:rPr>
        <w:t>"</w:t>
      </w:r>
      <w:r w:rsidRPr="005B6AA2">
        <w:rPr>
          <w:sz w:val="22"/>
          <w:szCs w:val="22"/>
        </w:rPr>
        <w:t xml:space="preserve">, </w:t>
      </w:r>
      <w:r w:rsidR="00442597" w:rsidRPr="005B6AA2">
        <w:rPr>
          <w:sz w:val="22"/>
          <w:szCs w:val="22"/>
        </w:rPr>
        <w:t>"</w:t>
      </w:r>
      <w:r w:rsidRPr="005B6AA2">
        <w:rPr>
          <w:sz w:val="22"/>
          <w:szCs w:val="22"/>
        </w:rPr>
        <w:t>Тебя радует...</w:t>
      </w:r>
      <w:r w:rsidR="00442597" w:rsidRPr="005B6AA2">
        <w:rPr>
          <w:sz w:val="22"/>
          <w:szCs w:val="22"/>
        </w:rPr>
        <w:t>"</w:t>
      </w:r>
      <w:r w:rsidR="00605A56" w:rsidRPr="005B6AA2">
        <w:rPr>
          <w:sz w:val="22"/>
          <w:szCs w:val="22"/>
        </w:rPr>
        <w:t>.</w:t>
      </w:r>
    </w:p>
    <w:p w:rsidR="00605A56" w:rsidRPr="005B6AA2" w:rsidRDefault="00154BFD" w:rsidP="00154E7C">
      <w:pPr>
        <w:pStyle w:val="Default"/>
        <w:ind w:firstLine="708"/>
        <w:jc w:val="both"/>
        <w:rPr>
          <w:sz w:val="22"/>
          <w:szCs w:val="22"/>
        </w:rPr>
      </w:pPr>
      <w:r w:rsidRPr="005B6AA2">
        <w:rPr>
          <w:sz w:val="22"/>
          <w:szCs w:val="22"/>
        </w:rPr>
        <w:t xml:space="preserve">2. </w:t>
      </w:r>
      <w:r w:rsidR="00442597" w:rsidRPr="005B6AA2">
        <w:rPr>
          <w:sz w:val="22"/>
          <w:szCs w:val="22"/>
        </w:rPr>
        <w:t>"</w:t>
      </w:r>
      <w:r w:rsidRPr="005B6AA2">
        <w:rPr>
          <w:sz w:val="22"/>
          <w:szCs w:val="22"/>
        </w:rPr>
        <w:t>Что нам должны дети?</w:t>
      </w:r>
      <w:r w:rsidR="00442597" w:rsidRPr="005B6AA2">
        <w:rPr>
          <w:sz w:val="22"/>
          <w:szCs w:val="22"/>
        </w:rPr>
        <w:t>"</w:t>
      </w:r>
      <w:r w:rsidRPr="005B6AA2">
        <w:rPr>
          <w:sz w:val="22"/>
          <w:szCs w:val="22"/>
        </w:rPr>
        <w:t xml:space="preserve"> Заметить, сколько раз во время разговора с ребенком было произнесено слово </w:t>
      </w:r>
      <w:r w:rsidR="00442597" w:rsidRPr="005B6AA2">
        <w:rPr>
          <w:sz w:val="22"/>
          <w:szCs w:val="22"/>
        </w:rPr>
        <w:t>"</w:t>
      </w:r>
      <w:r w:rsidRPr="005B6AA2">
        <w:rPr>
          <w:sz w:val="22"/>
          <w:szCs w:val="22"/>
        </w:rPr>
        <w:t>должен</w:t>
      </w:r>
      <w:r w:rsidR="00442597" w:rsidRPr="005B6AA2">
        <w:rPr>
          <w:sz w:val="22"/>
          <w:szCs w:val="22"/>
        </w:rPr>
        <w:t>"</w:t>
      </w:r>
      <w:r w:rsidRPr="005B6AA2">
        <w:rPr>
          <w:sz w:val="22"/>
          <w:szCs w:val="22"/>
        </w:rPr>
        <w:t xml:space="preserve">. Почувствовать, как реагирует ребенок на слово </w:t>
      </w:r>
      <w:r w:rsidR="00442597" w:rsidRPr="005B6AA2">
        <w:rPr>
          <w:sz w:val="22"/>
          <w:szCs w:val="22"/>
        </w:rPr>
        <w:t>"</w:t>
      </w:r>
      <w:r w:rsidRPr="005B6AA2">
        <w:rPr>
          <w:sz w:val="22"/>
          <w:szCs w:val="22"/>
        </w:rPr>
        <w:t>должен</w:t>
      </w:r>
      <w:r w:rsidR="00442597" w:rsidRPr="005B6AA2">
        <w:rPr>
          <w:sz w:val="22"/>
          <w:szCs w:val="22"/>
        </w:rPr>
        <w:t>"</w:t>
      </w:r>
      <w:r w:rsidR="00605A56" w:rsidRPr="005B6AA2">
        <w:rPr>
          <w:sz w:val="22"/>
          <w:szCs w:val="22"/>
        </w:rPr>
        <w:t xml:space="preserve">, </w:t>
      </w:r>
      <w:r w:rsidRPr="005B6AA2">
        <w:rPr>
          <w:sz w:val="22"/>
          <w:szCs w:val="22"/>
        </w:rPr>
        <w:t xml:space="preserve">попробовать заменить это слово другим, отметить реакцию. </w:t>
      </w:r>
    </w:p>
    <w:p w:rsidR="00605A56" w:rsidRPr="005B6AA2" w:rsidRDefault="00154BFD" w:rsidP="00154E7C">
      <w:pPr>
        <w:pStyle w:val="Default"/>
        <w:ind w:firstLine="708"/>
        <w:jc w:val="both"/>
        <w:rPr>
          <w:sz w:val="22"/>
          <w:szCs w:val="22"/>
        </w:rPr>
      </w:pPr>
      <w:r w:rsidRPr="005B6AA2">
        <w:rPr>
          <w:sz w:val="22"/>
          <w:szCs w:val="22"/>
        </w:rPr>
        <w:t xml:space="preserve">3. </w:t>
      </w:r>
      <w:r w:rsidR="00442597" w:rsidRPr="005B6AA2">
        <w:rPr>
          <w:sz w:val="22"/>
          <w:szCs w:val="22"/>
        </w:rPr>
        <w:t>"</w:t>
      </w:r>
      <w:r w:rsidRPr="005B6AA2">
        <w:rPr>
          <w:sz w:val="22"/>
          <w:szCs w:val="22"/>
        </w:rPr>
        <w:t>Насколько вы принимаете своего ребенка</w:t>
      </w:r>
      <w:r w:rsidR="00442597" w:rsidRPr="005B6AA2">
        <w:rPr>
          <w:sz w:val="22"/>
          <w:szCs w:val="22"/>
        </w:rPr>
        <w:t>"</w:t>
      </w:r>
      <w:r w:rsidR="00605A56" w:rsidRPr="005B6AA2">
        <w:rPr>
          <w:sz w:val="22"/>
          <w:szCs w:val="22"/>
        </w:rPr>
        <w:t>.</w:t>
      </w:r>
      <w:r w:rsidRPr="005B6AA2">
        <w:rPr>
          <w:sz w:val="22"/>
          <w:szCs w:val="22"/>
        </w:rPr>
        <w:t xml:space="preserve"> В течение 2-3-х дней подсчитайте, сколько раз вы обратились к ребенку с эмоционально положительными высказываниями (радость, приветствие, одобрение, поддержка) и сколько</w:t>
      </w:r>
      <w:r w:rsidR="00605A56" w:rsidRPr="005B6AA2">
        <w:rPr>
          <w:sz w:val="22"/>
          <w:szCs w:val="22"/>
        </w:rPr>
        <w:t xml:space="preserve"> – с отрицательными (упреки, </w:t>
      </w:r>
      <w:r w:rsidRPr="005B6AA2">
        <w:rPr>
          <w:sz w:val="22"/>
          <w:szCs w:val="22"/>
        </w:rPr>
        <w:t>замечания, критика, обвинение и др.) Если</w:t>
      </w:r>
      <w:r w:rsidR="00605A56" w:rsidRPr="005B6AA2">
        <w:rPr>
          <w:sz w:val="22"/>
          <w:szCs w:val="22"/>
        </w:rPr>
        <w:t xml:space="preserve"> количество положительных равно</w:t>
      </w:r>
      <w:r w:rsidRPr="005B6AA2">
        <w:rPr>
          <w:sz w:val="22"/>
          <w:szCs w:val="22"/>
        </w:rPr>
        <w:t xml:space="preserve"> либо больше отрицательных, то</w:t>
      </w:r>
      <w:r w:rsidR="00605A56" w:rsidRPr="005B6AA2">
        <w:rPr>
          <w:sz w:val="22"/>
          <w:szCs w:val="22"/>
        </w:rPr>
        <w:t xml:space="preserve"> с общением все благополучно.</w:t>
      </w:r>
    </w:p>
    <w:p w:rsidR="00605A56" w:rsidRPr="005B6AA2" w:rsidRDefault="00605A56" w:rsidP="00154E7C">
      <w:pPr>
        <w:pStyle w:val="Default"/>
        <w:ind w:firstLine="708"/>
        <w:jc w:val="both"/>
        <w:rPr>
          <w:sz w:val="22"/>
          <w:szCs w:val="22"/>
        </w:rPr>
      </w:pPr>
      <w:r w:rsidRPr="005B6AA2">
        <w:rPr>
          <w:sz w:val="22"/>
          <w:szCs w:val="22"/>
        </w:rPr>
        <w:t>4.</w:t>
      </w:r>
      <w:r w:rsidR="00442597" w:rsidRPr="005B6AA2">
        <w:rPr>
          <w:sz w:val="22"/>
          <w:szCs w:val="22"/>
        </w:rPr>
        <w:t>"</w:t>
      </w:r>
      <w:r w:rsidR="00154BFD" w:rsidRPr="005B6AA2">
        <w:rPr>
          <w:sz w:val="22"/>
          <w:szCs w:val="22"/>
        </w:rPr>
        <w:t>Радостная встреча</w:t>
      </w:r>
      <w:r w:rsidR="00442597" w:rsidRPr="005B6AA2">
        <w:rPr>
          <w:sz w:val="22"/>
          <w:szCs w:val="22"/>
        </w:rPr>
        <w:t>"</w:t>
      </w:r>
      <w:r w:rsidRPr="005B6AA2">
        <w:rPr>
          <w:sz w:val="22"/>
          <w:szCs w:val="22"/>
        </w:rPr>
        <w:t>.</w:t>
      </w:r>
      <w:r w:rsidR="00154BFD" w:rsidRPr="005B6AA2">
        <w:rPr>
          <w:sz w:val="22"/>
          <w:szCs w:val="22"/>
        </w:rPr>
        <w:t xml:space="preserve"> Представьте, что встречаете лучшего друга. Как вы показываете, что он дорог вам и близок? Теперь представьте, что это ваш ребенок, который приходит из школы домой, и вы показываете, что рады его видеть. Теперь это надо проделать на самом деле до всех других слов и вопросов. Хорошо бы продолжить эту встречу в том же духе в течение нескольких минут. </w:t>
      </w:r>
    </w:p>
    <w:p w:rsidR="00605A56" w:rsidRPr="005B6AA2" w:rsidRDefault="00154BFD" w:rsidP="00154E7C">
      <w:pPr>
        <w:pStyle w:val="Default"/>
        <w:ind w:firstLine="708"/>
        <w:jc w:val="both"/>
        <w:rPr>
          <w:sz w:val="22"/>
          <w:szCs w:val="22"/>
        </w:rPr>
      </w:pPr>
      <w:r w:rsidRPr="005B6AA2">
        <w:rPr>
          <w:sz w:val="22"/>
          <w:szCs w:val="22"/>
        </w:rPr>
        <w:t xml:space="preserve">5. </w:t>
      </w:r>
      <w:r w:rsidR="00442597" w:rsidRPr="005B6AA2">
        <w:rPr>
          <w:sz w:val="22"/>
          <w:szCs w:val="22"/>
        </w:rPr>
        <w:t>"</w:t>
      </w:r>
      <w:r w:rsidRPr="005B6AA2">
        <w:rPr>
          <w:sz w:val="22"/>
          <w:szCs w:val="22"/>
        </w:rPr>
        <w:t>Я-сообщение</w:t>
      </w:r>
      <w:r w:rsidR="00442597" w:rsidRPr="005B6AA2">
        <w:rPr>
          <w:sz w:val="22"/>
          <w:szCs w:val="22"/>
        </w:rPr>
        <w:t>"</w:t>
      </w:r>
      <w:r w:rsidR="00605A56" w:rsidRPr="005B6AA2">
        <w:rPr>
          <w:sz w:val="22"/>
          <w:szCs w:val="22"/>
        </w:rPr>
        <w:t>.</w:t>
      </w:r>
      <w:r w:rsidRPr="005B6AA2">
        <w:rPr>
          <w:sz w:val="22"/>
          <w:szCs w:val="22"/>
        </w:rPr>
        <w:t xml:space="preserve"> Попробуйте говорить от первого лица. Сообщите о себе, о своем переживании, а не давая характеристику ребенку и его поведению. </w:t>
      </w:r>
    </w:p>
    <w:p w:rsidR="000C43F5" w:rsidRPr="005B6AA2" w:rsidRDefault="00154BFD" w:rsidP="00154E7C">
      <w:pPr>
        <w:pStyle w:val="Default"/>
        <w:ind w:firstLine="708"/>
        <w:jc w:val="both"/>
        <w:rPr>
          <w:sz w:val="22"/>
          <w:szCs w:val="22"/>
        </w:rPr>
      </w:pPr>
      <w:r w:rsidRPr="005B6AA2">
        <w:rPr>
          <w:sz w:val="22"/>
          <w:szCs w:val="22"/>
        </w:rPr>
        <w:t xml:space="preserve">6. </w:t>
      </w:r>
      <w:r w:rsidR="00442597" w:rsidRPr="005B6AA2">
        <w:rPr>
          <w:sz w:val="22"/>
          <w:szCs w:val="22"/>
        </w:rPr>
        <w:t>"</w:t>
      </w:r>
      <w:r w:rsidRPr="005B6AA2">
        <w:rPr>
          <w:sz w:val="22"/>
          <w:szCs w:val="22"/>
        </w:rPr>
        <w:t>Ты мне дорог</w:t>
      </w:r>
      <w:r w:rsidR="00442597" w:rsidRPr="005B6AA2">
        <w:rPr>
          <w:sz w:val="22"/>
          <w:szCs w:val="22"/>
        </w:rPr>
        <w:t>"</w:t>
      </w:r>
      <w:r w:rsidR="00605A56" w:rsidRPr="005B6AA2">
        <w:rPr>
          <w:sz w:val="22"/>
          <w:szCs w:val="22"/>
        </w:rPr>
        <w:t>.</w:t>
      </w:r>
      <w:r w:rsidRPr="005B6AA2">
        <w:rPr>
          <w:sz w:val="22"/>
          <w:szCs w:val="22"/>
        </w:rPr>
        <w:t xml:space="preserve"> Обнимайте вашего ребенка не менее 4-х раз в день (обычные утреннее приветствие и поцелуй на ночь не считаются). Неплохо то же делать и по отношению к взрослым членам семьи. Обратите внимание на реакции ребенка, да и на свои собственные</w:t>
      </w:r>
      <w:r w:rsidR="00605A56" w:rsidRPr="005B6AA2">
        <w:rPr>
          <w:sz w:val="22"/>
          <w:szCs w:val="22"/>
        </w:rPr>
        <w:t>.</w:t>
      </w:r>
    </w:p>
    <w:sectPr w:rsidR="000C43F5" w:rsidRPr="005B6AA2" w:rsidSect="009868BE">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216" w:rsidRDefault="00967216" w:rsidP="002603E7">
      <w:pPr>
        <w:spacing w:after="0" w:line="240" w:lineRule="auto"/>
      </w:pPr>
      <w:r>
        <w:separator/>
      </w:r>
    </w:p>
  </w:endnote>
  <w:endnote w:type="continuationSeparator" w:id="0">
    <w:p w:rsidR="00967216" w:rsidRDefault="00967216" w:rsidP="00260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07">
    <w:altName w:val="Times New Roman"/>
    <w:charset w:val="CC"/>
    <w:family w:val="auto"/>
    <w:pitch w:val="variable"/>
  </w:font>
  <w:font w:name="Segoe UI">
    <w:panose1 w:val="020B0502040204020203"/>
    <w:charset w:val="CC"/>
    <w:family w:val="swiss"/>
    <w:pitch w:val="variable"/>
    <w:sig w:usb0="E4002EFF" w:usb1="C000E47F" w:usb2="00000009" w:usb3="00000000" w:csb0="000001FF" w:csb1="00000000"/>
  </w:font>
  <w:font w:name="Helvetica Neue">
    <w:altName w:val="Times New Roman"/>
    <w:charset w:val="00"/>
    <w:family w:val="roman"/>
    <w:pitch w:val="default"/>
  </w:font>
  <w:font w:name="TimesNewRomanPSMT">
    <w:altName w:val="Arial Unicode MS"/>
    <w:panose1 w:val="00000000000000000000"/>
    <w:charset w:val="88"/>
    <w:family w:val="auto"/>
    <w:notTrueType/>
    <w:pitch w:val="default"/>
    <w:sig w:usb0="00000003" w:usb1="08080000" w:usb2="00000010" w:usb3="00000000" w:csb0="001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Times-Bold">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Italic">
    <w:altName w:val="MS Gothic"/>
    <w:panose1 w:val="00000000000000000000"/>
    <w:charset w:val="80"/>
    <w:family w:val="roman"/>
    <w:notTrueType/>
    <w:pitch w:val="default"/>
    <w:sig w:usb0="00000000" w:usb1="08070000" w:usb2="00000010" w:usb3="00000000" w:csb0="00020000" w:csb1="00000000"/>
  </w:font>
  <w:font w:name="Times-Roman">
    <w:altName w:val="MS Gothic"/>
    <w:panose1 w:val="00000000000000000000"/>
    <w:charset w:val="80"/>
    <w:family w:val="roman"/>
    <w:notTrueType/>
    <w:pitch w:val="default"/>
    <w:sig w:usb0="00000000"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779163"/>
      <w:docPartObj>
        <w:docPartGallery w:val="Page Numbers (Bottom of Page)"/>
        <w:docPartUnique/>
      </w:docPartObj>
    </w:sdtPr>
    <w:sdtContent>
      <w:p w:rsidR="00124486" w:rsidRDefault="00124486">
        <w:pPr>
          <w:pStyle w:val="a6"/>
          <w:jc w:val="center"/>
        </w:pPr>
        <w:r>
          <w:rPr>
            <w:noProof/>
          </w:rPr>
          <w:fldChar w:fldCharType="begin"/>
        </w:r>
        <w:r>
          <w:rPr>
            <w:noProof/>
          </w:rPr>
          <w:instrText>PAGE   \* MERGEFORMAT</w:instrText>
        </w:r>
        <w:r>
          <w:rPr>
            <w:noProof/>
          </w:rPr>
          <w:fldChar w:fldCharType="separate"/>
        </w:r>
        <w:r w:rsidR="00614D0B">
          <w:rPr>
            <w:noProof/>
          </w:rPr>
          <w:t>7</w:t>
        </w:r>
        <w:r>
          <w:rPr>
            <w:noProof/>
          </w:rPr>
          <w:fldChar w:fldCharType="end"/>
        </w:r>
      </w:p>
    </w:sdtContent>
  </w:sdt>
  <w:p w:rsidR="00124486" w:rsidRDefault="0012448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216" w:rsidRDefault="00967216" w:rsidP="002603E7">
      <w:pPr>
        <w:spacing w:after="0" w:line="240" w:lineRule="auto"/>
      </w:pPr>
      <w:r>
        <w:separator/>
      </w:r>
    </w:p>
  </w:footnote>
  <w:footnote w:type="continuationSeparator" w:id="0">
    <w:p w:rsidR="00967216" w:rsidRDefault="00967216" w:rsidP="00260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0" w:firstLine="0"/>
      </w:pPr>
      <w:rPr>
        <w:rFonts w:ascii="Times New Roman" w:hAnsi="Times New Roman"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1E74935E"/>
    <w:name w:val="WW8Num4"/>
    <w:lvl w:ilvl="0">
      <w:start w:val="1"/>
      <w:numFmt w:val="decimal"/>
      <w:lvlText w:val="%1."/>
      <w:lvlJc w:val="left"/>
      <w:pPr>
        <w:tabs>
          <w:tab w:val="num" w:pos="775"/>
        </w:tabs>
        <w:ind w:left="1495" w:hanging="360"/>
      </w:pPr>
      <w:rPr>
        <w:b/>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Wingdings" w:hAnsi="Wingdings" w:cs="Wingdings"/>
        <w:color w:val="00000A"/>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15:restartNumberingAfterBreak="0">
    <w:nsid w:val="00000008"/>
    <w:multiLevelType w:val="multilevel"/>
    <w:tmpl w:val="00000008"/>
    <w:name w:val="WW8Num8"/>
    <w:lvl w:ilvl="0">
      <w:start w:val="1"/>
      <w:numFmt w:val="bullet"/>
      <w:lvlText w:val=""/>
      <w:lvlJc w:val="left"/>
      <w:pPr>
        <w:tabs>
          <w:tab w:val="num" w:pos="-169"/>
        </w:tabs>
        <w:ind w:left="1211" w:hanging="360"/>
      </w:pPr>
      <w:rPr>
        <w:rFonts w:ascii="Wingdings" w:hAnsi="Wingdings" w:cs="Wingdings"/>
        <w:color w:val="00000A"/>
      </w:rPr>
    </w:lvl>
    <w:lvl w:ilvl="1">
      <w:start w:val="1"/>
      <w:numFmt w:val="bullet"/>
      <w:lvlText w:val="o"/>
      <w:lvlJc w:val="left"/>
      <w:pPr>
        <w:tabs>
          <w:tab w:val="num" w:pos="0"/>
        </w:tabs>
        <w:ind w:left="2100" w:hanging="360"/>
      </w:pPr>
      <w:rPr>
        <w:rFonts w:ascii="Courier New" w:hAnsi="Courier New" w:cs="Courier New"/>
      </w:rPr>
    </w:lvl>
    <w:lvl w:ilvl="2">
      <w:start w:val="1"/>
      <w:numFmt w:val="bullet"/>
      <w:lvlText w:val=""/>
      <w:lvlJc w:val="left"/>
      <w:pPr>
        <w:tabs>
          <w:tab w:val="num" w:pos="0"/>
        </w:tabs>
        <w:ind w:left="2820" w:hanging="360"/>
      </w:pPr>
      <w:rPr>
        <w:rFonts w:ascii="Wingdings" w:hAnsi="Wingdings" w:cs="Wingdings"/>
        <w:color w:val="00000A"/>
      </w:rPr>
    </w:lvl>
    <w:lvl w:ilvl="3">
      <w:start w:val="1"/>
      <w:numFmt w:val="bullet"/>
      <w:lvlText w:val=""/>
      <w:lvlJc w:val="left"/>
      <w:pPr>
        <w:tabs>
          <w:tab w:val="num" w:pos="0"/>
        </w:tabs>
        <w:ind w:left="3540" w:hanging="360"/>
      </w:pPr>
      <w:rPr>
        <w:rFonts w:ascii="Symbol" w:hAnsi="Symbol" w:cs="Symbol"/>
      </w:rPr>
    </w:lvl>
    <w:lvl w:ilvl="4">
      <w:start w:val="1"/>
      <w:numFmt w:val="bullet"/>
      <w:lvlText w:val="o"/>
      <w:lvlJc w:val="left"/>
      <w:pPr>
        <w:tabs>
          <w:tab w:val="num" w:pos="0"/>
        </w:tabs>
        <w:ind w:left="4260" w:hanging="360"/>
      </w:pPr>
      <w:rPr>
        <w:rFonts w:ascii="Courier New" w:hAnsi="Courier New" w:cs="Courier New"/>
      </w:rPr>
    </w:lvl>
    <w:lvl w:ilvl="5">
      <w:start w:val="1"/>
      <w:numFmt w:val="bullet"/>
      <w:lvlText w:val=""/>
      <w:lvlJc w:val="left"/>
      <w:pPr>
        <w:tabs>
          <w:tab w:val="num" w:pos="0"/>
        </w:tabs>
        <w:ind w:left="4980" w:hanging="360"/>
      </w:pPr>
      <w:rPr>
        <w:rFonts w:ascii="Wingdings" w:hAnsi="Wingdings" w:cs="Wingdings"/>
        <w:color w:val="00000A"/>
      </w:rPr>
    </w:lvl>
    <w:lvl w:ilvl="6">
      <w:start w:val="1"/>
      <w:numFmt w:val="bullet"/>
      <w:lvlText w:val=""/>
      <w:lvlJc w:val="left"/>
      <w:pPr>
        <w:tabs>
          <w:tab w:val="num" w:pos="0"/>
        </w:tabs>
        <w:ind w:left="5700" w:hanging="360"/>
      </w:pPr>
      <w:rPr>
        <w:rFonts w:ascii="Symbol" w:hAnsi="Symbol" w:cs="Symbol"/>
      </w:rPr>
    </w:lvl>
    <w:lvl w:ilvl="7">
      <w:start w:val="1"/>
      <w:numFmt w:val="bullet"/>
      <w:lvlText w:val="o"/>
      <w:lvlJc w:val="left"/>
      <w:pPr>
        <w:tabs>
          <w:tab w:val="num" w:pos="0"/>
        </w:tabs>
        <w:ind w:left="6420" w:hanging="360"/>
      </w:pPr>
      <w:rPr>
        <w:rFonts w:ascii="Courier New" w:hAnsi="Courier New" w:cs="Courier New"/>
      </w:rPr>
    </w:lvl>
    <w:lvl w:ilvl="8">
      <w:start w:val="1"/>
      <w:numFmt w:val="bullet"/>
      <w:lvlText w:val=""/>
      <w:lvlJc w:val="left"/>
      <w:pPr>
        <w:tabs>
          <w:tab w:val="num" w:pos="0"/>
        </w:tabs>
        <w:ind w:left="7140" w:hanging="360"/>
      </w:pPr>
      <w:rPr>
        <w:rFonts w:ascii="Wingdings" w:hAnsi="Wingdings" w:cs="Wingdings"/>
        <w:color w:val="00000A"/>
      </w:rPr>
    </w:lvl>
  </w:abstractNum>
  <w:abstractNum w:abstractNumId="7" w15:restartNumberingAfterBreak="0">
    <w:nsid w:val="012B777B"/>
    <w:multiLevelType w:val="hybridMultilevel"/>
    <w:tmpl w:val="71E49F58"/>
    <w:lvl w:ilvl="0" w:tplc="8000282C">
      <w:start w:val="5"/>
      <w:numFmt w:val="decimal"/>
      <w:lvlText w:val="%1."/>
      <w:lvlJc w:val="left"/>
      <w:pPr>
        <w:ind w:left="1065" w:hanging="360"/>
      </w:pPr>
      <w:rPr>
        <w:rFonts w:hint="default"/>
        <w:b/>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025522BD"/>
    <w:multiLevelType w:val="multilevel"/>
    <w:tmpl w:val="DA0C7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740AAA"/>
    <w:multiLevelType w:val="multilevel"/>
    <w:tmpl w:val="BD062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8001CA"/>
    <w:multiLevelType w:val="hybridMultilevel"/>
    <w:tmpl w:val="979E1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ECA1C19"/>
    <w:multiLevelType w:val="multilevel"/>
    <w:tmpl w:val="56EE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7A2696"/>
    <w:multiLevelType w:val="multilevel"/>
    <w:tmpl w:val="F406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6F2117"/>
    <w:multiLevelType w:val="multilevel"/>
    <w:tmpl w:val="6B6EE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4364F2"/>
    <w:multiLevelType w:val="hybridMultilevel"/>
    <w:tmpl w:val="ED66E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C969F7"/>
    <w:multiLevelType w:val="multilevel"/>
    <w:tmpl w:val="C76E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E7049C"/>
    <w:multiLevelType w:val="multilevel"/>
    <w:tmpl w:val="FDCC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13738B"/>
    <w:multiLevelType w:val="hybridMultilevel"/>
    <w:tmpl w:val="0D863B82"/>
    <w:lvl w:ilvl="0" w:tplc="F078B83A">
      <w:start w:val="1"/>
      <w:numFmt w:val="decimal"/>
      <w:lvlText w:val="%1."/>
      <w:lvlJc w:val="left"/>
      <w:pPr>
        <w:ind w:left="1140" w:hanging="435"/>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1CF64B31"/>
    <w:multiLevelType w:val="hybridMultilevel"/>
    <w:tmpl w:val="963C1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2D3877"/>
    <w:multiLevelType w:val="hybridMultilevel"/>
    <w:tmpl w:val="C076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252D1"/>
    <w:multiLevelType w:val="hybridMultilevel"/>
    <w:tmpl w:val="DA9E6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9387E50"/>
    <w:multiLevelType w:val="multilevel"/>
    <w:tmpl w:val="289C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7B5EA1"/>
    <w:multiLevelType w:val="hybridMultilevel"/>
    <w:tmpl w:val="B3FC601E"/>
    <w:lvl w:ilvl="0" w:tplc="984C20D2">
      <w:start w:val="1"/>
      <w:numFmt w:val="decimal"/>
      <w:lvlText w:val="%1."/>
      <w:lvlJc w:val="left"/>
      <w:pPr>
        <w:ind w:left="1211"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9C7F82"/>
    <w:multiLevelType w:val="hybridMultilevel"/>
    <w:tmpl w:val="D0308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FAC258B"/>
    <w:multiLevelType w:val="multilevel"/>
    <w:tmpl w:val="9FA299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E116F6"/>
    <w:multiLevelType w:val="multilevel"/>
    <w:tmpl w:val="17101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BF3A75"/>
    <w:multiLevelType w:val="hybridMultilevel"/>
    <w:tmpl w:val="F4C0158A"/>
    <w:lvl w:ilvl="0" w:tplc="AE86E3CE">
      <w:start w:val="1"/>
      <w:numFmt w:val="decimal"/>
      <w:lvlText w:val="%1."/>
      <w:lvlJc w:val="left"/>
      <w:pPr>
        <w:ind w:left="1170" w:hanging="465"/>
      </w:pPr>
      <w:rPr>
        <w:rFonts w:hint="default"/>
        <w:b/>
        <w:i w:val="0"/>
        <w:sz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15:restartNumberingAfterBreak="0">
    <w:nsid w:val="41CB5BE2"/>
    <w:multiLevelType w:val="hybridMultilevel"/>
    <w:tmpl w:val="842C1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1DA07E6"/>
    <w:multiLevelType w:val="multilevel"/>
    <w:tmpl w:val="6192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9C08DF"/>
    <w:multiLevelType w:val="multilevel"/>
    <w:tmpl w:val="2DDE11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CB7410A"/>
    <w:multiLevelType w:val="hybridMultilevel"/>
    <w:tmpl w:val="EB8046C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3E1C9E"/>
    <w:multiLevelType w:val="multilevel"/>
    <w:tmpl w:val="1E74935E"/>
    <w:lvl w:ilvl="0">
      <w:start w:val="1"/>
      <w:numFmt w:val="decimal"/>
      <w:lvlText w:val="%1."/>
      <w:lvlJc w:val="left"/>
      <w:pPr>
        <w:tabs>
          <w:tab w:val="num" w:pos="775"/>
        </w:tabs>
        <w:ind w:left="1495" w:hanging="360"/>
      </w:pPr>
      <w:rPr>
        <w:b/>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2" w15:restartNumberingAfterBreak="0">
    <w:nsid w:val="55113245"/>
    <w:multiLevelType w:val="multilevel"/>
    <w:tmpl w:val="865C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16964"/>
    <w:multiLevelType w:val="multilevel"/>
    <w:tmpl w:val="FEA4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3C335D"/>
    <w:multiLevelType w:val="multilevel"/>
    <w:tmpl w:val="84F29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F3788D"/>
    <w:multiLevelType w:val="hybridMultilevel"/>
    <w:tmpl w:val="8258C9BE"/>
    <w:lvl w:ilvl="0" w:tplc="9EC2DF9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6" w15:restartNumberingAfterBreak="0">
    <w:nsid w:val="60D46383"/>
    <w:multiLevelType w:val="multilevel"/>
    <w:tmpl w:val="EE9EE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743B40"/>
    <w:multiLevelType w:val="hybridMultilevel"/>
    <w:tmpl w:val="785E4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630C96"/>
    <w:multiLevelType w:val="hybridMultilevel"/>
    <w:tmpl w:val="2396B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0C451F3"/>
    <w:multiLevelType w:val="hybridMultilevel"/>
    <w:tmpl w:val="F4669A4E"/>
    <w:lvl w:ilvl="0" w:tplc="41D641E2">
      <w:start w:val="1"/>
      <w:numFmt w:val="decimal"/>
      <w:lvlText w:val="%1."/>
      <w:lvlJc w:val="left"/>
      <w:pPr>
        <w:ind w:left="1065" w:hanging="360"/>
      </w:pPr>
      <w:rPr>
        <w:rFonts w:hint="default"/>
        <w:b/>
        <w:i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15:restartNumberingAfterBreak="0">
    <w:nsid w:val="728D4CD1"/>
    <w:multiLevelType w:val="multilevel"/>
    <w:tmpl w:val="797A9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067DD6"/>
    <w:multiLevelType w:val="multilevel"/>
    <w:tmpl w:val="8A6E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CC104B"/>
    <w:multiLevelType w:val="multilevel"/>
    <w:tmpl w:val="9ED0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174E9D"/>
    <w:multiLevelType w:val="hybridMultilevel"/>
    <w:tmpl w:val="57D61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D56134E"/>
    <w:multiLevelType w:val="multilevel"/>
    <w:tmpl w:val="771AA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8"/>
  </w:num>
  <w:num w:numId="3">
    <w:abstractNumId w:val="32"/>
  </w:num>
  <w:num w:numId="4">
    <w:abstractNumId w:val="36"/>
  </w:num>
  <w:num w:numId="5">
    <w:abstractNumId w:val="44"/>
  </w:num>
  <w:num w:numId="6">
    <w:abstractNumId w:val="22"/>
  </w:num>
  <w:num w:numId="7">
    <w:abstractNumId w:val="2"/>
  </w:num>
  <w:num w:numId="8">
    <w:abstractNumId w:val="3"/>
  </w:num>
  <w:num w:numId="9">
    <w:abstractNumId w:val="4"/>
  </w:num>
  <w:num w:numId="10">
    <w:abstractNumId w:val="5"/>
  </w:num>
  <w:num w:numId="11">
    <w:abstractNumId w:val="6"/>
  </w:num>
  <w:num w:numId="12">
    <w:abstractNumId w:val="10"/>
  </w:num>
  <w:num w:numId="13">
    <w:abstractNumId w:val="20"/>
  </w:num>
  <w:num w:numId="14">
    <w:abstractNumId w:val="23"/>
  </w:num>
  <w:num w:numId="15">
    <w:abstractNumId w:val="41"/>
  </w:num>
  <w:num w:numId="16">
    <w:abstractNumId w:val="14"/>
  </w:num>
  <w:num w:numId="17">
    <w:abstractNumId w:val="19"/>
  </w:num>
  <w:num w:numId="18">
    <w:abstractNumId w:val="38"/>
  </w:num>
  <w:num w:numId="19">
    <w:abstractNumId w:val="18"/>
  </w:num>
  <w:num w:numId="20">
    <w:abstractNumId w:val="34"/>
  </w:num>
  <w:num w:numId="21">
    <w:abstractNumId w:val="31"/>
  </w:num>
  <w:num w:numId="22">
    <w:abstractNumId w:val="42"/>
  </w:num>
  <w:num w:numId="23">
    <w:abstractNumId w:val="43"/>
  </w:num>
  <w:num w:numId="24">
    <w:abstractNumId w:val="37"/>
  </w:num>
  <w:num w:numId="25">
    <w:abstractNumId w:val="27"/>
  </w:num>
  <w:num w:numId="26">
    <w:abstractNumId w:val="40"/>
  </w:num>
  <w:num w:numId="27">
    <w:abstractNumId w:val="15"/>
  </w:num>
  <w:num w:numId="28">
    <w:abstractNumId w:val="29"/>
  </w:num>
  <w:num w:numId="29">
    <w:abstractNumId w:val="13"/>
  </w:num>
  <w:num w:numId="30">
    <w:abstractNumId w:val="9"/>
  </w:num>
  <w:num w:numId="31">
    <w:abstractNumId w:val="8"/>
  </w:num>
  <w:num w:numId="32">
    <w:abstractNumId w:val="11"/>
  </w:num>
  <w:num w:numId="33">
    <w:abstractNumId w:val="25"/>
  </w:num>
  <w:num w:numId="34">
    <w:abstractNumId w:val="21"/>
  </w:num>
  <w:num w:numId="35">
    <w:abstractNumId w:val="16"/>
  </w:num>
  <w:num w:numId="36">
    <w:abstractNumId w:val="24"/>
  </w:num>
  <w:num w:numId="37">
    <w:abstractNumId w:val="12"/>
  </w:num>
  <w:num w:numId="38">
    <w:abstractNumId w:val="26"/>
  </w:num>
  <w:num w:numId="39">
    <w:abstractNumId w:val="30"/>
  </w:num>
  <w:num w:numId="40">
    <w:abstractNumId w:val="7"/>
  </w:num>
  <w:num w:numId="41">
    <w:abstractNumId w:val="35"/>
  </w:num>
  <w:num w:numId="42">
    <w:abstractNumId w:val="39"/>
  </w:num>
  <w:num w:numId="43">
    <w:abstractNumId w:val="0"/>
  </w:num>
  <w:num w:numId="44">
    <w:abstractNumId w:val="1"/>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5454D"/>
    <w:rsid w:val="00000118"/>
    <w:rsid w:val="000201AB"/>
    <w:rsid w:val="00026366"/>
    <w:rsid w:val="0003413E"/>
    <w:rsid w:val="00035773"/>
    <w:rsid w:val="00045813"/>
    <w:rsid w:val="000522EB"/>
    <w:rsid w:val="000564A6"/>
    <w:rsid w:val="0007733A"/>
    <w:rsid w:val="000A3816"/>
    <w:rsid w:val="000A3B2B"/>
    <w:rsid w:val="000A6347"/>
    <w:rsid w:val="000A6822"/>
    <w:rsid w:val="000B282F"/>
    <w:rsid w:val="000C43F5"/>
    <w:rsid w:val="000C526A"/>
    <w:rsid w:val="000C6EE5"/>
    <w:rsid w:val="000C7A48"/>
    <w:rsid w:val="000E6C99"/>
    <w:rsid w:val="000E7B2D"/>
    <w:rsid w:val="000F07EC"/>
    <w:rsid w:val="000F4C30"/>
    <w:rsid w:val="000F5677"/>
    <w:rsid w:val="000F56EC"/>
    <w:rsid w:val="0010162D"/>
    <w:rsid w:val="0010288F"/>
    <w:rsid w:val="00104505"/>
    <w:rsid w:val="00106D4F"/>
    <w:rsid w:val="0010785A"/>
    <w:rsid w:val="00112D03"/>
    <w:rsid w:val="00117A3D"/>
    <w:rsid w:val="00124486"/>
    <w:rsid w:val="00127E5F"/>
    <w:rsid w:val="00137034"/>
    <w:rsid w:val="001376EF"/>
    <w:rsid w:val="0014373A"/>
    <w:rsid w:val="001454A1"/>
    <w:rsid w:val="00145E3B"/>
    <w:rsid w:val="0014624F"/>
    <w:rsid w:val="00154BFD"/>
    <w:rsid w:val="00154E7C"/>
    <w:rsid w:val="0016237B"/>
    <w:rsid w:val="0016364D"/>
    <w:rsid w:val="00165254"/>
    <w:rsid w:val="00165F50"/>
    <w:rsid w:val="00172482"/>
    <w:rsid w:val="00190619"/>
    <w:rsid w:val="00191271"/>
    <w:rsid w:val="001A4AAA"/>
    <w:rsid w:val="001A5A05"/>
    <w:rsid w:val="001B29F2"/>
    <w:rsid w:val="001B7E39"/>
    <w:rsid w:val="001E1541"/>
    <w:rsid w:val="001E44E2"/>
    <w:rsid w:val="001F49F6"/>
    <w:rsid w:val="001F54A0"/>
    <w:rsid w:val="002008E1"/>
    <w:rsid w:val="00223800"/>
    <w:rsid w:val="0022470A"/>
    <w:rsid w:val="00236B16"/>
    <w:rsid w:val="0025619F"/>
    <w:rsid w:val="00257117"/>
    <w:rsid w:val="00257E87"/>
    <w:rsid w:val="002603E7"/>
    <w:rsid w:val="0027798F"/>
    <w:rsid w:val="00281180"/>
    <w:rsid w:val="00284726"/>
    <w:rsid w:val="002956C0"/>
    <w:rsid w:val="00295913"/>
    <w:rsid w:val="002B1966"/>
    <w:rsid w:val="002B3C9C"/>
    <w:rsid w:val="002B6D94"/>
    <w:rsid w:val="002D3721"/>
    <w:rsid w:val="002E096D"/>
    <w:rsid w:val="002E6FE8"/>
    <w:rsid w:val="002E7704"/>
    <w:rsid w:val="002F4C88"/>
    <w:rsid w:val="0030055D"/>
    <w:rsid w:val="00306925"/>
    <w:rsid w:val="003149B3"/>
    <w:rsid w:val="003243D5"/>
    <w:rsid w:val="00342B87"/>
    <w:rsid w:val="003578DA"/>
    <w:rsid w:val="0036411E"/>
    <w:rsid w:val="003831B8"/>
    <w:rsid w:val="00387191"/>
    <w:rsid w:val="00391AE3"/>
    <w:rsid w:val="003A5C12"/>
    <w:rsid w:val="003A5F54"/>
    <w:rsid w:val="003A7641"/>
    <w:rsid w:val="003B140B"/>
    <w:rsid w:val="003B148C"/>
    <w:rsid w:val="003B3272"/>
    <w:rsid w:val="003B7957"/>
    <w:rsid w:val="003C7BE0"/>
    <w:rsid w:val="003E3B75"/>
    <w:rsid w:val="003E6EDA"/>
    <w:rsid w:val="003E77F0"/>
    <w:rsid w:val="003F0172"/>
    <w:rsid w:val="00403022"/>
    <w:rsid w:val="00406C19"/>
    <w:rsid w:val="00410D36"/>
    <w:rsid w:val="00420282"/>
    <w:rsid w:val="00422AC9"/>
    <w:rsid w:val="00440662"/>
    <w:rsid w:val="0044129F"/>
    <w:rsid w:val="00442597"/>
    <w:rsid w:val="00445ADB"/>
    <w:rsid w:val="00454BB0"/>
    <w:rsid w:val="0046749A"/>
    <w:rsid w:val="00470F31"/>
    <w:rsid w:val="004A5399"/>
    <w:rsid w:val="004A785F"/>
    <w:rsid w:val="004E21E8"/>
    <w:rsid w:val="004E7A55"/>
    <w:rsid w:val="004F2AAE"/>
    <w:rsid w:val="004F377D"/>
    <w:rsid w:val="00504340"/>
    <w:rsid w:val="00507E1F"/>
    <w:rsid w:val="00510AFC"/>
    <w:rsid w:val="005137A4"/>
    <w:rsid w:val="00513D77"/>
    <w:rsid w:val="00517587"/>
    <w:rsid w:val="005212E1"/>
    <w:rsid w:val="005219D9"/>
    <w:rsid w:val="00523594"/>
    <w:rsid w:val="00531C69"/>
    <w:rsid w:val="0053380F"/>
    <w:rsid w:val="0053516B"/>
    <w:rsid w:val="00536B93"/>
    <w:rsid w:val="00547945"/>
    <w:rsid w:val="00550094"/>
    <w:rsid w:val="00557FF2"/>
    <w:rsid w:val="005605E6"/>
    <w:rsid w:val="00572DAD"/>
    <w:rsid w:val="00575411"/>
    <w:rsid w:val="0058061B"/>
    <w:rsid w:val="0058436D"/>
    <w:rsid w:val="005A1311"/>
    <w:rsid w:val="005A5EE8"/>
    <w:rsid w:val="005B2B3B"/>
    <w:rsid w:val="005B4427"/>
    <w:rsid w:val="005B6AA2"/>
    <w:rsid w:val="005C2777"/>
    <w:rsid w:val="005D4ED9"/>
    <w:rsid w:val="005E42EA"/>
    <w:rsid w:val="005F0201"/>
    <w:rsid w:val="005F0C81"/>
    <w:rsid w:val="005F45FC"/>
    <w:rsid w:val="00600338"/>
    <w:rsid w:val="006008AF"/>
    <w:rsid w:val="0060241A"/>
    <w:rsid w:val="00602490"/>
    <w:rsid w:val="00605A56"/>
    <w:rsid w:val="00606B0A"/>
    <w:rsid w:val="00610264"/>
    <w:rsid w:val="006109EB"/>
    <w:rsid w:val="00614D0B"/>
    <w:rsid w:val="00615907"/>
    <w:rsid w:val="00624157"/>
    <w:rsid w:val="0062425B"/>
    <w:rsid w:val="00636D6F"/>
    <w:rsid w:val="006503CE"/>
    <w:rsid w:val="0065260C"/>
    <w:rsid w:val="00653744"/>
    <w:rsid w:val="006560FE"/>
    <w:rsid w:val="00664AA1"/>
    <w:rsid w:val="006777C8"/>
    <w:rsid w:val="006950C6"/>
    <w:rsid w:val="006A269D"/>
    <w:rsid w:val="006A431C"/>
    <w:rsid w:val="006A55EC"/>
    <w:rsid w:val="006A7050"/>
    <w:rsid w:val="006B3D9A"/>
    <w:rsid w:val="006B3E02"/>
    <w:rsid w:val="006B5B37"/>
    <w:rsid w:val="006D554B"/>
    <w:rsid w:val="006D6146"/>
    <w:rsid w:val="006D6E1D"/>
    <w:rsid w:val="006F4646"/>
    <w:rsid w:val="006F7774"/>
    <w:rsid w:val="007061CD"/>
    <w:rsid w:val="00707CF1"/>
    <w:rsid w:val="00721B61"/>
    <w:rsid w:val="00731536"/>
    <w:rsid w:val="007327CC"/>
    <w:rsid w:val="00747A22"/>
    <w:rsid w:val="0075454D"/>
    <w:rsid w:val="00762E63"/>
    <w:rsid w:val="007636AC"/>
    <w:rsid w:val="0076375D"/>
    <w:rsid w:val="00766750"/>
    <w:rsid w:val="007679B9"/>
    <w:rsid w:val="00771993"/>
    <w:rsid w:val="007809F4"/>
    <w:rsid w:val="00784861"/>
    <w:rsid w:val="007905F3"/>
    <w:rsid w:val="00791096"/>
    <w:rsid w:val="00792057"/>
    <w:rsid w:val="0079659D"/>
    <w:rsid w:val="007B4B6C"/>
    <w:rsid w:val="007B6DD2"/>
    <w:rsid w:val="007C03DF"/>
    <w:rsid w:val="007C202A"/>
    <w:rsid w:val="007C3BA4"/>
    <w:rsid w:val="007E2F30"/>
    <w:rsid w:val="007F03A0"/>
    <w:rsid w:val="0081019D"/>
    <w:rsid w:val="008129A2"/>
    <w:rsid w:val="00816E96"/>
    <w:rsid w:val="00823FC3"/>
    <w:rsid w:val="00842064"/>
    <w:rsid w:val="00844E5A"/>
    <w:rsid w:val="008461C9"/>
    <w:rsid w:val="00851F93"/>
    <w:rsid w:val="008537A1"/>
    <w:rsid w:val="00860B46"/>
    <w:rsid w:val="008807BC"/>
    <w:rsid w:val="008816E3"/>
    <w:rsid w:val="00882B4F"/>
    <w:rsid w:val="00882EC9"/>
    <w:rsid w:val="008A5AA3"/>
    <w:rsid w:val="008B2DBA"/>
    <w:rsid w:val="008D4042"/>
    <w:rsid w:val="008E008D"/>
    <w:rsid w:val="008E190C"/>
    <w:rsid w:val="00903390"/>
    <w:rsid w:val="009068A7"/>
    <w:rsid w:val="00906D81"/>
    <w:rsid w:val="00912FA9"/>
    <w:rsid w:val="00915CF1"/>
    <w:rsid w:val="0091635D"/>
    <w:rsid w:val="009250FB"/>
    <w:rsid w:val="00932F75"/>
    <w:rsid w:val="00937F0A"/>
    <w:rsid w:val="009466B1"/>
    <w:rsid w:val="00946D52"/>
    <w:rsid w:val="009478EE"/>
    <w:rsid w:val="0095118C"/>
    <w:rsid w:val="0095609A"/>
    <w:rsid w:val="0096546D"/>
    <w:rsid w:val="00967216"/>
    <w:rsid w:val="00975180"/>
    <w:rsid w:val="009755CD"/>
    <w:rsid w:val="0098422C"/>
    <w:rsid w:val="0098511A"/>
    <w:rsid w:val="009868BE"/>
    <w:rsid w:val="00992CF3"/>
    <w:rsid w:val="009A0306"/>
    <w:rsid w:val="009A22B9"/>
    <w:rsid w:val="009A79B2"/>
    <w:rsid w:val="009B01E8"/>
    <w:rsid w:val="009B204A"/>
    <w:rsid w:val="009C3F85"/>
    <w:rsid w:val="009C42B8"/>
    <w:rsid w:val="009C6A83"/>
    <w:rsid w:val="009D1E64"/>
    <w:rsid w:val="009D220A"/>
    <w:rsid w:val="009D4E1B"/>
    <w:rsid w:val="009E0729"/>
    <w:rsid w:val="009F12E7"/>
    <w:rsid w:val="00A03488"/>
    <w:rsid w:val="00A07006"/>
    <w:rsid w:val="00A07D41"/>
    <w:rsid w:val="00A1069E"/>
    <w:rsid w:val="00A433D2"/>
    <w:rsid w:val="00A551A0"/>
    <w:rsid w:val="00A5532E"/>
    <w:rsid w:val="00A601A0"/>
    <w:rsid w:val="00A661AB"/>
    <w:rsid w:val="00A81502"/>
    <w:rsid w:val="00A852C4"/>
    <w:rsid w:val="00A92A10"/>
    <w:rsid w:val="00AC616B"/>
    <w:rsid w:val="00AD4E15"/>
    <w:rsid w:val="00AD6463"/>
    <w:rsid w:val="00AE2424"/>
    <w:rsid w:val="00AE5550"/>
    <w:rsid w:val="00AE7459"/>
    <w:rsid w:val="00AF207E"/>
    <w:rsid w:val="00B009C7"/>
    <w:rsid w:val="00B036F7"/>
    <w:rsid w:val="00B03B51"/>
    <w:rsid w:val="00B04410"/>
    <w:rsid w:val="00B05ED8"/>
    <w:rsid w:val="00B22BE0"/>
    <w:rsid w:val="00B235BC"/>
    <w:rsid w:val="00B24952"/>
    <w:rsid w:val="00B3002B"/>
    <w:rsid w:val="00B375DD"/>
    <w:rsid w:val="00B470AF"/>
    <w:rsid w:val="00B60DD4"/>
    <w:rsid w:val="00B81A6C"/>
    <w:rsid w:val="00B822B3"/>
    <w:rsid w:val="00B9280D"/>
    <w:rsid w:val="00BA7EFD"/>
    <w:rsid w:val="00BC3B45"/>
    <w:rsid w:val="00BC5B03"/>
    <w:rsid w:val="00BC5CE5"/>
    <w:rsid w:val="00BD4745"/>
    <w:rsid w:val="00BE278E"/>
    <w:rsid w:val="00BE5CC0"/>
    <w:rsid w:val="00BF1F13"/>
    <w:rsid w:val="00BF4D6B"/>
    <w:rsid w:val="00C00611"/>
    <w:rsid w:val="00C01AC5"/>
    <w:rsid w:val="00C01C6F"/>
    <w:rsid w:val="00C03163"/>
    <w:rsid w:val="00C16609"/>
    <w:rsid w:val="00C23E48"/>
    <w:rsid w:val="00C241AE"/>
    <w:rsid w:val="00C249C6"/>
    <w:rsid w:val="00C30594"/>
    <w:rsid w:val="00C32071"/>
    <w:rsid w:val="00C339AE"/>
    <w:rsid w:val="00C42A3E"/>
    <w:rsid w:val="00C45076"/>
    <w:rsid w:val="00C52FBC"/>
    <w:rsid w:val="00C57E66"/>
    <w:rsid w:val="00C63371"/>
    <w:rsid w:val="00C6362F"/>
    <w:rsid w:val="00C67A94"/>
    <w:rsid w:val="00C70E62"/>
    <w:rsid w:val="00C76908"/>
    <w:rsid w:val="00C76EA8"/>
    <w:rsid w:val="00C86A56"/>
    <w:rsid w:val="00CD118D"/>
    <w:rsid w:val="00CD4925"/>
    <w:rsid w:val="00CE05C0"/>
    <w:rsid w:val="00CE2588"/>
    <w:rsid w:val="00CE2651"/>
    <w:rsid w:val="00CF05CA"/>
    <w:rsid w:val="00CF1CFD"/>
    <w:rsid w:val="00D00712"/>
    <w:rsid w:val="00D04E86"/>
    <w:rsid w:val="00D07494"/>
    <w:rsid w:val="00D12348"/>
    <w:rsid w:val="00D125ED"/>
    <w:rsid w:val="00D32C7E"/>
    <w:rsid w:val="00D43002"/>
    <w:rsid w:val="00D77466"/>
    <w:rsid w:val="00D90411"/>
    <w:rsid w:val="00D96D44"/>
    <w:rsid w:val="00DA7BE2"/>
    <w:rsid w:val="00DB124B"/>
    <w:rsid w:val="00DB1F6A"/>
    <w:rsid w:val="00DB326F"/>
    <w:rsid w:val="00DD0131"/>
    <w:rsid w:val="00E03B67"/>
    <w:rsid w:val="00E063F3"/>
    <w:rsid w:val="00E0770C"/>
    <w:rsid w:val="00E144F9"/>
    <w:rsid w:val="00E169AE"/>
    <w:rsid w:val="00E20ECF"/>
    <w:rsid w:val="00E22745"/>
    <w:rsid w:val="00E22A92"/>
    <w:rsid w:val="00E52DB0"/>
    <w:rsid w:val="00E545F2"/>
    <w:rsid w:val="00E659BE"/>
    <w:rsid w:val="00E65A9D"/>
    <w:rsid w:val="00E74EE9"/>
    <w:rsid w:val="00E751EA"/>
    <w:rsid w:val="00E836BF"/>
    <w:rsid w:val="00E90233"/>
    <w:rsid w:val="00E92089"/>
    <w:rsid w:val="00E9256A"/>
    <w:rsid w:val="00E92926"/>
    <w:rsid w:val="00EA0F7C"/>
    <w:rsid w:val="00EA457D"/>
    <w:rsid w:val="00EB1CEE"/>
    <w:rsid w:val="00EB4A9E"/>
    <w:rsid w:val="00EF5651"/>
    <w:rsid w:val="00F07F0E"/>
    <w:rsid w:val="00F1763D"/>
    <w:rsid w:val="00F22577"/>
    <w:rsid w:val="00F30EBB"/>
    <w:rsid w:val="00F4470D"/>
    <w:rsid w:val="00F53FCA"/>
    <w:rsid w:val="00F6592A"/>
    <w:rsid w:val="00F94B41"/>
    <w:rsid w:val="00FA2428"/>
    <w:rsid w:val="00FA6665"/>
    <w:rsid w:val="00FB16D4"/>
    <w:rsid w:val="00FB16FE"/>
    <w:rsid w:val="00FB198A"/>
    <w:rsid w:val="00FB1D59"/>
    <w:rsid w:val="00FB5290"/>
    <w:rsid w:val="00FC20C9"/>
    <w:rsid w:val="00FC2850"/>
    <w:rsid w:val="00FE0006"/>
    <w:rsid w:val="00FF296B"/>
    <w:rsid w:val="00FF4C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02FCE"/>
  <w15:docId w15:val="{4C784013-3836-4CF8-AD09-BC0F80E7A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18C"/>
  </w:style>
  <w:style w:type="paragraph" w:styleId="1">
    <w:name w:val="heading 1"/>
    <w:basedOn w:val="a"/>
    <w:next w:val="a"/>
    <w:link w:val="10"/>
    <w:uiPriority w:val="9"/>
    <w:qFormat/>
    <w:rsid w:val="005235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B16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077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C63371"/>
    <w:pPr>
      <w:keepNext/>
      <w:keepLines/>
      <w:spacing w:before="200" w:after="0" w:line="276" w:lineRule="auto"/>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F07EC"/>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E92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7">
    <w:name w:val="Font Style37"/>
    <w:basedOn w:val="a0"/>
    <w:rsid w:val="00C76EA8"/>
    <w:rPr>
      <w:rFonts w:ascii="Times New Roman" w:eastAsia="Times New Roman" w:hAnsi="Times New Roman" w:cs="Times New Roman"/>
      <w:sz w:val="20"/>
      <w:szCs w:val="20"/>
    </w:rPr>
  </w:style>
  <w:style w:type="paragraph" w:styleId="a4">
    <w:name w:val="header"/>
    <w:basedOn w:val="a"/>
    <w:link w:val="a5"/>
    <w:unhideWhenUsed/>
    <w:rsid w:val="002603E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3E7"/>
  </w:style>
  <w:style w:type="paragraph" w:styleId="a6">
    <w:name w:val="footer"/>
    <w:basedOn w:val="a"/>
    <w:link w:val="a7"/>
    <w:uiPriority w:val="99"/>
    <w:unhideWhenUsed/>
    <w:rsid w:val="002603E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3E7"/>
  </w:style>
  <w:style w:type="character" w:customStyle="1" w:styleId="10">
    <w:name w:val="Заголовок 1 Знак"/>
    <w:basedOn w:val="a0"/>
    <w:link w:val="1"/>
    <w:uiPriority w:val="9"/>
    <w:rsid w:val="0052359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B16F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E0770C"/>
    <w:rPr>
      <w:rFonts w:asciiTheme="majorHAnsi" w:eastAsiaTheme="majorEastAsia" w:hAnsiTheme="majorHAnsi" w:cstheme="majorBidi"/>
      <w:color w:val="1F4D78" w:themeColor="accent1" w:themeShade="7F"/>
      <w:sz w:val="24"/>
      <w:szCs w:val="24"/>
    </w:rPr>
  </w:style>
  <w:style w:type="paragraph" w:styleId="a8">
    <w:name w:val="Normal (Web)"/>
    <w:basedOn w:val="a"/>
    <w:uiPriority w:val="99"/>
    <w:unhideWhenUsed/>
    <w:rsid w:val="00CF1C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E22A92"/>
    <w:pPr>
      <w:widowControl w:val="0"/>
      <w:suppressAutoHyphens/>
      <w:spacing w:after="200" w:line="240" w:lineRule="auto"/>
      <w:ind w:left="720"/>
    </w:pPr>
    <w:rPr>
      <w:rFonts w:ascii="Calibri" w:eastAsia="Times New Roman" w:hAnsi="Calibri" w:cs="Times New Roman"/>
      <w:kern w:val="1"/>
      <w:sz w:val="28"/>
      <w:szCs w:val="24"/>
    </w:rPr>
  </w:style>
  <w:style w:type="character" w:customStyle="1" w:styleId="FontStyle41">
    <w:name w:val="Font Style41"/>
    <w:basedOn w:val="a0"/>
    <w:rsid w:val="00B470AF"/>
    <w:rPr>
      <w:rFonts w:ascii="Times New Roman" w:eastAsia="Times New Roman" w:hAnsi="Times New Roman" w:cs="Times New Roman"/>
      <w:b/>
      <w:bCs/>
      <w:spacing w:val="-10"/>
      <w:sz w:val="20"/>
      <w:szCs w:val="20"/>
    </w:rPr>
  </w:style>
  <w:style w:type="paragraph" w:customStyle="1" w:styleId="Style17">
    <w:name w:val="Style17"/>
    <w:basedOn w:val="a"/>
    <w:next w:val="a"/>
    <w:rsid w:val="00B470AF"/>
    <w:pPr>
      <w:widowControl w:val="0"/>
      <w:suppressAutoHyphens/>
      <w:spacing w:after="0" w:line="240" w:lineRule="auto"/>
    </w:pPr>
    <w:rPr>
      <w:rFonts w:ascii="Arial" w:eastAsia="Arial Unicode MS" w:hAnsi="Arial" w:cs="Times New Roman"/>
      <w:kern w:val="1"/>
      <w:sz w:val="20"/>
      <w:szCs w:val="24"/>
      <w:lang w:eastAsia="ar-SA"/>
    </w:rPr>
  </w:style>
  <w:style w:type="character" w:styleId="a9">
    <w:name w:val="Hyperlink"/>
    <w:basedOn w:val="a0"/>
    <w:uiPriority w:val="99"/>
    <w:unhideWhenUsed/>
    <w:rsid w:val="008816E3"/>
    <w:rPr>
      <w:color w:val="0000FF"/>
      <w:u w:val="single"/>
    </w:rPr>
  </w:style>
  <w:style w:type="paragraph" w:styleId="aa">
    <w:name w:val="List Paragraph"/>
    <w:basedOn w:val="a"/>
    <w:link w:val="ab"/>
    <w:uiPriority w:val="34"/>
    <w:qFormat/>
    <w:rsid w:val="008816E3"/>
    <w:pPr>
      <w:spacing w:after="200" w:line="276" w:lineRule="auto"/>
      <w:ind w:left="720"/>
      <w:contextualSpacing/>
    </w:pPr>
  </w:style>
  <w:style w:type="character" w:styleId="ac">
    <w:name w:val="FollowedHyperlink"/>
    <w:basedOn w:val="a0"/>
    <w:uiPriority w:val="99"/>
    <w:semiHidden/>
    <w:unhideWhenUsed/>
    <w:rsid w:val="00E9256A"/>
    <w:rPr>
      <w:color w:val="954F72" w:themeColor="followedHyperlink"/>
      <w:u w:val="single"/>
    </w:rPr>
  </w:style>
  <w:style w:type="paragraph" w:customStyle="1" w:styleId="21">
    <w:name w:val="Абзац списка2"/>
    <w:basedOn w:val="a"/>
    <w:rsid w:val="002B1966"/>
    <w:pPr>
      <w:widowControl w:val="0"/>
      <w:suppressAutoHyphens/>
      <w:spacing w:after="200" w:line="240" w:lineRule="auto"/>
      <w:ind w:left="720"/>
    </w:pPr>
    <w:rPr>
      <w:rFonts w:ascii="Calibri" w:eastAsia="Times New Roman" w:hAnsi="Calibri" w:cs="Times New Roman"/>
      <w:kern w:val="1"/>
      <w:sz w:val="28"/>
      <w:szCs w:val="24"/>
    </w:rPr>
  </w:style>
  <w:style w:type="character" w:customStyle="1" w:styleId="50">
    <w:name w:val="Заголовок 5 Знак"/>
    <w:basedOn w:val="a0"/>
    <w:link w:val="5"/>
    <w:uiPriority w:val="9"/>
    <w:semiHidden/>
    <w:rsid w:val="00C63371"/>
    <w:rPr>
      <w:rFonts w:asciiTheme="majorHAnsi" w:eastAsiaTheme="majorEastAsia" w:hAnsiTheme="majorHAnsi" w:cstheme="majorBidi"/>
      <w:color w:val="1F4D78" w:themeColor="accent1" w:themeShade="7F"/>
    </w:rPr>
  </w:style>
  <w:style w:type="numbering" w:customStyle="1" w:styleId="12">
    <w:name w:val="Нет списка1"/>
    <w:next w:val="a2"/>
    <w:uiPriority w:val="99"/>
    <w:semiHidden/>
    <w:unhideWhenUsed/>
    <w:rsid w:val="00C63371"/>
  </w:style>
  <w:style w:type="paragraph" w:customStyle="1" w:styleId="ad">
    <w:name w:val="Содержимое таблицы"/>
    <w:basedOn w:val="a"/>
    <w:rsid w:val="00C63371"/>
    <w:pPr>
      <w:suppressLineNumbers/>
      <w:suppressAutoHyphens/>
      <w:spacing w:after="200" w:line="276" w:lineRule="auto"/>
    </w:pPr>
    <w:rPr>
      <w:rFonts w:ascii="Calibri" w:eastAsia="Arial Unicode MS" w:hAnsi="Calibri" w:cs="font207"/>
      <w:kern w:val="1"/>
      <w:lang w:eastAsia="ar-SA"/>
    </w:rPr>
  </w:style>
  <w:style w:type="character" w:customStyle="1" w:styleId="ab">
    <w:name w:val="Абзац списка Знак"/>
    <w:link w:val="aa"/>
    <w:uiPriority w:val="34"/>
    <w:locked/>
    <w:rsid w:val="00C63371"/>
  </w:style>
  <w:style w:type="character" w:customStyle="1" w:styleId="extended-textfull">
    <w:name w:val="extended-text__full"/>
    <w:basedOn w:val="a0"/>
    <w:rsid w:val="00C63371"/>
  </w:style>
  <w:style w:type="paragraph" w:styleId="ae">
    <w:name w:val="Balloon Text"/>
    <w:basedOn w:val="a"/>
    <w:link w:val="af"/>
    <w:uiPriority w:val="99"/>
    <w:semiHidden/>
    <w:unhideWhenUsed/>
    <w:rsid w:val="00C6337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63371"/>
    <w:rPr>
      <w:rFonts w:ascii="Segoe UI" w:hAnsi="Segoe UI" w:cs="Segoe UI"/>
      <w:sz w:val="18"/>
      <w:szCs w:val="18"/>
    </w:rPr>
  </w:style>
  <w:style w:type="character" w:customStyle="1" w:styleId="dd-postheadericon">
    <w:name w:val="dd-postheadericon"/>
    <w:basedOn w:val="a0"/>
    <w:rsid w:val="00C63371"/>
  </w:style>
  <w:style w:type="character" w:styleId="af0">
    <w:name w:val="Strong"/>
    <w:basedOn w:val="a0"/>
    <w:uiPriority w:val="22"/>
    <w:qFormat/>
    <w:rsid w:val="00C63371"/>
    <w:rPr>
      <w:b/>
      <w:bCs/>
    </w:rPr>
  </w:style>
  <w:style w:type="paragraph" w:customStyle="1" w:styleId="af1">
    <w:name w:val="По умолчанию"/>
    <w:rsid w:val="00C63371"/>
    <w:pPr>
      <w:spacing w:before="160" w:after="0" w:line="240" w:lineRule="auto"/>
    </w:pPr>
    <w:rPr>
      <w:rFonts w:ascii="Helvetica Neue" w:eastAsia="Arial Unicode MS" w:hAnsi="Helvetica Neue" w:cs="Arial Unicode MS"/>
      <w:color w:val="000000"/>
      <w:sz w:val="24"/>
      <w:szCs w:val="24"/>
      <w:u w:color="000000"/>
      <w:lang w:eastAsia="ru-RU"/>
    </w:rPr>
  </w:style>
  <w:style w:type="character" w:styleId="af2">
    <w:name w:val="Emphasis"/>
    <w:basedOn w:val="a0"/>
    <w:uiPriority w:val="20"/>
    <w:qFormat/>
    <w:rsid w:val="00C63371"/>
    <w:rPr>
      <w:i/>
      <w:iCs/>
    </w:rPr>
  </w:style>
  <w:style w:type="paragraph" w:customStyle="1" w:styleId="c27">
    <w:name w:val="c27"/>
    <w:basedOn w:val="a"/>
    <w:rsid w:val="00C633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C63371"/>
  </w:style>
  <w:style w:type="paragraph" w:customStyle="1" w:styleId="c31">
    <w:name w:val="c31"/>
    <w:basedOn w:val="a"/>
    <w:rsid w:val="00C633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63371"/>
  </w:style>
  <w:style w:type="paragraph" w:customStyle="1" w:styleId="FR1">
    <w:name w:val="FR1"/>
    <w:rsid w:val="00C63371"/>
    <w:pPr>
      <w:widowControl w:val="0"/>
      <w:spacing w:after="0" w:line="300" w:lineRule="auto"/>
      <w:ind w:left="1120" w:right="1000"/>
      <w:jc w:val="both"/>
    </w:pPr>
    <w:rPr>
      <w:rFonts w:ascii="Arial" w:eastAsia="Times New Roman" w:hAnsi="Arial" w:cs="Times New Roman"/>
      <w:b/>
      <w:snapToGrid w:val="0"/>
      <w:sz w:val="24"/>
      <w:szCs w:val="20"/>
      <w:lang w:eastAsia="ru-RU"/>
    </w:rPr>
  </w:style>
  <w:style w:type="table" w:customStyle="1" w:styleId="13">
    <w:name w:val="Сетка таблицы1"/>
    <w:basedOn w:val="a1"/>
    <w:next w:val="a3"/>
    <w:uiPriority w:val="59"/>
    <w:rsid w:val="00C6337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C633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63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0970">
      <w:bodyDiv w:val="1"/>
      <w:marLeft w:val="0"/>
      <w:marRight w:val="0"/>
      <w:marTop w:val="0"/>
      <w:marBottom w:val="0"/>
      <w:divBdr>
        <w:top w:val="none" w:sz="0" w:space="0" w:color="auto"/>
        <w:left w:val="none" w:sz="0" w:space="0" w:color="auto"/>
        <w:bottom w:val="none" w:sz="0" w:space="0" w:color="auto"/>
        <w:right w:val="none" w:sz="0" w:space="0" w:color="auto"/>
      </w:divBdr>
    </w:div>
    <w:div w:id="124934172">
      <w:bodyDiv w:val="1"/>
      <w:marLeft w:val="0"/>
      <w:marRight w:val="0"/>
      <w:marTop w:val="0"/>
      <w:marBottom w:val="0"/>
      <w:divBdr>
        <w:top w:val="none" w:sz="0" w:space="0" w:color="auto"/>
        <w:left w:val="none" w:sz="0" w:space="0" w:color="auto"/>
        <w:bottom w:val="none" w:sz="0" w:space="0" w:color="auto"/>
        <w:right w:val="none" w:sz="0" w:space="0" w:color="auto"/>
      </w:divBdr>
    </w:div>
    <w:div w:id="143208763">
      <w:bodyDiv w:val="1"/>
      <w:marLeft w:val="0"/>
      <w:marRight w:val="0"/>
      <w:marTop w:val="0"/>
      <w:marBottom w:val="0"/>
      <w:divBdr>
        <w:top w:val="none" w:sz="0" w:space="0" w:color="auto"/>
        <w:left w:val="none" w:sz="0" w:space="0" w:color="auto"/>
        <w:bottom w:val="none" w:sz="0" w:space="0" w:color="auto"/>
        <w:right w:val="none" w:sz="0" w:space="0" w:color="auto"/>
      </w:divBdr>
    </w:div>
    <w:div w:id="183445028">
      <w:bodyDiv w:val="1"/>
      <w:marLeft w:val="0"/>
      <w:marRight w:val="0"/>
      <w:marTop w:val="0"/>
      <w:marBottom w:val="0"/>
      <w:divBdr>
        <w:top w:val="none" w:sz="0" w:space="0" w:color="auto"/>
        <w:left w:val="none" w:sz="0" w:space="0" w:color="auto"/>
        <w:bottom w:val="none" w:sz="0" w:space="0" w:color="auto"/>
        <w:right w:val="none" w:sz="0" w:space="0" w:color="auto"/>
      </w:divBdr>
    </w:div>
    <w:div w:id="249317539">
      <w:bodyDiv w:val="1"/>
      <w:marLeft w:val="0"/>
      <w:marRight w:val="0"/>
      <w:marTop w:val="0"/>
      <w:marBottom w:val="0"/>
      <w:divBdr>
        <w:top w:val="none" w:sz="0" w:space="0" w:color="auto"/>
        <w:left w:val="none" w:sz="0" w:space="0" w:color="auto"/>
        <w:bottom w:val="none" w:sz="0" w:space="0" w:color="auto"/>
        <w:right w:val="none" w:sz="0" w:space="0" w:color="auto"/>
      </w:divBdr>
    </w:div>
    <w:div w:id="254092074">
      <w:bodyDiv w:val="1"/>
      <w:marLeft w:val="0"/>
      <w:marRight w:val="0"/>
      <w:marTop w:val="0"/>
      <w:marBottom w:val="0"/>
      <w:divBdr>
        <w:top w:val="none" w:sz="0" w:space="0" w:color="auto"/>
        <w:left w:val="none" w:sz="0" w:space="0" w:color="auto"/>
        <w:bottom w:val="none" w:sz="0" w:space="0" w:color="auto"/>
        <w:right w:val="none" w:sz="0" w:space="0" w:color="auto"/>
      </w:divBdr>
    </w:div>
    <w:div w:id="350495179">
      <w:bodyDiv w:val="1"/>
      <w:marLeft w:val="0"/>
      <w:marRight w:val="0"/>
      <w:marTop w:val="0"/>
      <w:marBottom w:val="0"/>
      <w:divBdr>
        <w:top w:val="none" w:sz="0" w:space="0" w:color="auto"/>
        <w:left w:val="none" w:sz="0" w:space="0" w:color="auto"/>
        <w:bottom w:val="none" w:sz="0" w:space="0" w:color="auto"/>
        <w:right w:val="none" w:sz="0" w:space="0" w:color="auto"/>
      </w:divBdr>
    </w:div>
    <w:div w:id="386878832">
      <w:bodyDiv w:val="1"/>
      <w:marLeft w:val="0"/>
      <w:marRight w:val="0"/>
      <w:marTop w:val="0"/>
      <w:marBottom w:val="0"/>
      <w:divBdr>
        <w:top w:val="none" w:sz="0" w:space="0" w:color="auto"/>
        <w:left w:val="none" w:sz="0" w:space="0" w:color="auto"/>
        <w:bottom w:val="none" w:sz="0" w:space="0" w:color="auto"/>
        <w:right w:val="none" w:sz="0" w:space="0" w:color="auto"/>
      </w:divBdr>
      <w:divsChild>
        <w:div w:id="236599186">
          <w:marLeft w:val="0"/>
          <w:marRight w:val="0"/>
          <w:marTop w:val="0"/>
          <w:marBottom w:val="0"/>
          <w:divBdr>
            <w:top w:val="none" w:sz="0" w:space="0" w:color="auto"/>
            <w:left w:val="none" w:sz="0" w:space="0" w:color="auto"/>
            <w:bottom w:val="none" w:sz="0" w:space="0" w:color="auto"/>
            <w:right w:val="none" w:sz="0" w:space="0" w:color="auto"/>
          </w:divBdr>
        </w:div>
        <w:div w:id="1842234347">
          <w:marLeft w:val="0"/>
          <w:marRight w:val="0"/>
          <w:marTop w:val="0"/>
          <w:marBottom w:val="0"/>
          <w:divBdr>
            <w:top w:val="none" w:sz="0" w:space="0" w:color="auto"/>
            <w:left w:val="none" w:sz="0" w:space="0" w:color="auto"/>
            <w:bottom w:val="none" w:sz="0" w:space="0" w:color="auto"/>
            <w:right w:val="none" w:sz="0" w:space="0" w:color="auto"/>
          </w:divBdr>
        </w:div>
        <w:div w:id="677391109">
          <w:marLeft w:val="0"/>
          <w:marRight w:val="0"/>
          <w:marTop w:val="0"/>
          <w:marBottom w:val="0"/>
          <w:divBdr>
            <w:top w:val="none" w:sz="0" w:space="0" w:color="auto"/>
            <w:left w:val="none" w:sz="0" w:space="0" w:color="auto"/>
            <w:bottom w:val="none" w:sz="0" w:space="0" w:color="auto"/>
            <w:right w:val="none" w:sz="0" w:space="0" w:color="auto"/>
          </w:divBdr>
        </w:div>
        <w:div w:id="2051418743">
          <w:marLeft w:val="0"/>
          <w:marRight w:val="0"/>
          <w:marTop w:val="0"/>
          <w:marBottom w:val="0"/>
          <w:divBdr>
            <w:top w:val="none" w:sz="0" w:space="0" w:color="auto"/>
            <w:left w:val="none" w:sz="0" w:space="0" w:color="auto"/>
            <w:bottom w:val="none" w:sz="0" w:space="0" w:color="auto"/>
            <w:right w:val="none" w:sz="0" w:space="0" w:color="auto"/>
          </w:divBdr>
        </w:div>
        <w:div w:id="509370561">
          <w:marLeft w:val="0"/>
          <w:marRight w:val="0"/>
          <w:marTop w:val="0"/>
          <w:marBottom w:val="0"/>
          <w:divBdr>
            <w:top w:val="none" w:sz="0" w:space="0" w:color="auto"/>
            <w:left w:val="none" w:sz="0" w:space="0" w:color="auto"/>
            <w:bottom w:val="none" w:sz="0" w:space="0" w:color="auto"/>
            <w:right w:val="none" w:sz="0" w:space="0" w:color="auto"/>
          </w:divBdr>
        </w:div>
        <w:div w:id="1850758310">
          <w:marLeft w:val="0"/>
          <w:marRight w:val="0"/>
          <w:marTop w:val="0"/>
          <w:marBottom w:val="0"/>
          <w:divBdr>
            <w:top w:val="none" w:sz="0" w:space="0" w:color="auto"/>
            <w:left w:val="none" w:sz="0" w:space="0" w:color="auto"/>
            <w:bottom w:val="none" w:sz="0" w:space="0" w:color="auto"/>
            <w:right w:val="none" w:sz="0" w:space="0" w:color="auto"/>
          </w:divBdr>
        </w:div>
      </w:divsChild>
    </w:div>
    <w:div w:id="448860988">
      <w:bodyDiv w:val="1"/>
      <w:marLeft w:val="0"/>
      <w:marRight w:val="0"/>
      <w:marTop w:val="0"/>
      <w:marBottom w:val="0"/>
      <w:divBdr>
        <w:top w:val="none" w:sz="0" w:space="0" w:color="auto"/>
        <w:left w:val="none" w:sz="0" w:space="0" w:color="auto"/>
        <w:bottom w:val="none" w:sz="0" w:space="0" w:color="auto"/>
        <w:right w:val="none" w:sz="0" w:space="0" w:color="auto"/>
      </w:divBdr>
    </w:div>
    <w:div w:id="540677644">
      <w:bodyDiv w:val="1"/>
      <w:marLeft w:val="0"/>
      <w:marRight w:val="0"/>
      <w:marTop w:val="0"/>
      <w:marBottom w:val="0"/>
      <w:divBdr>
        <w:top w:val="none" w:sz="0" w:space="0" w:color="auto"/>
        <w:left w:val="none" w:sz="0" w:space="0" w:color="auto"/>
        <w:bottom w:val="none" w:sz="0" w:space="0" w:color="auto"/>
        <w:right w:val="none" w:sz="0" w:space="0" w:color="auto"/>
      </w:divBdr>
    </w:div>
    <w:div w:id="546453823">
      <w:bodyDiv w:val="1"/>
      <w:marLeft w:val="0"/>
      <w:marRight w:val="0"/>
      <w:marTop w:val="0"/>
      <w:marBottom w:val="0"/>
      <w:divBdr>
        <w:top w:val="none" w:sz="0" w:space="0" w:color="auto"/>
        <w:left w:val="none" w:sz="0" w:space="0" w:color="auto"/>
        <w:bottom w:val="none" w:sz="0" w:space="0" w:color="auto"/>
        <w:right w:val="none" w:sz="0" w:space="0" w:color="auto"/>
      </w:divBdr>
    </w:div>
    <w:div w:id="588657976">
      <w:bodyDiv w:val="1"/>
      <w:marLeft w:val="0"/>
      <w:marRight w:val="0"/>
      <w:marTop w:val="0"/>
      <w:marBottom w:val="0"/>
      <w:divBdr>
        <w:top w:val="none" w:sz="0" w:space="0" w:color="auto"/>
        <w:left w:val="none" w:sz="0" w:space="0" w:color="auto"/>
        <w:bottom w:val="none" w:sz="0" w:space="0" w:color="auto"/>
        <w:right w:val="none" w:sz="0" w:space="0" w:color="auto"/>
      </w:divBdr>
    </w:div>
    <w:div w:id="647441138">
      <w:bodyDiv w:val="1"/>
      <w:marLeft w:val="0"/>
      <w:marRight w:val="0"/>
      <w:marTop w:val="0"/>
      <w:marBottom w:val="0"/>
      <w:divBdr>
        <w:top w:val="none" w:sz="0" w:space="0" w:color="auto"/>
        <w:left w:val="none" w:sz="0" w:space="0" w:color="auto"/>
        <w:bottom w:val="none" w:sz="0" w:space="0" w:color="auto"/>
        <w:right w:val="none" w:sz="0" w:space="0" w:color="auto"/>
      </w:divBdr>
    </w:div>
    <w:div w:id="661392342">
      <w:bodyDiv w:val="1"/>
      <w:marLeft w:val="0"/>
      <w:marRight w:val="0"/>
      <w:marTop w:val="0"/>
      <w:marBottom w:val="0"/>
      <w:divBdr>
        <w:top w:val="none" w:sz="0" w:space="0" w:color="auto"/>
        <w:left w:val="none" w:sz="0" w:space="0" w:color="auto"/>
        <w:bottom w:val="none" w:sz="0" w:space="0" w:color="auto"/>
        <w:right w:val="none" w:sz="0" w:space="0" w:color="auto"/>
      </w:divBdr>
      <w:divsChild>
        <w:div w:id="27067063">
          <w:marLeft w:val="0"/>
          <w:marRight w:val="0"/>
          <w:marTop w:val="256"/>
          <w:marBottom w:val="0"/>
          <w:divBdr>
            <w:top w:val="none" w:sz="0" w:space="0" w:color="auto"/>
            <w:left w:val="none" w:sz="0" w:space="0" w:color="auto"/>
            <w:bottom w:val="none" w:sz="0" w:space="0" w:color="auto"/>
            <w:right w:val="none" w:sz="0" w:space="0" w:color="auto"/>
          </w:divBdr>
          <w:divsChild>
            <w:div w:id="1614942096">
              <w:marLeft w:val="0"/>
              <w:marRight w:val="0"/>
              <w:marTop w:val="256"/>
              <w:marBottom w:val="0"/>
              <w:divBdr>
                <w:top w:val="none" w:sz="0" w:space="0" w:color="auto"/>
                <w:left w:val="none" w:sz="0" w:space="0" w:color="auto"/>
                <w:bottom w:val="none" w:sz="0" w:space="0" w:color="auto"/>
                <w:right w:val="none" w:sz="0" w:space="0" w:color="auto"/>
              </w:divBdr>
              <w:divsChild>
                <w:div w:id="197620133">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761678559">
      <w:bodyDiv w:val="1"/>
      <w:marLeft w:val="0"/>
      <w:marRight w:val="0"/>
      <w:marTop w:val="0"/>
      <w:marBottom w:val="0"/>
      <w:divBdr>
        <w:top w:val="none" w:sz="0" w:space="0" w:color="auto"/>
        <w:left w:val="none" w:sz="0" w:space="0" w:color="auto"/>
        <w:bottom w:val="none" w:sz="0" w:space="0" w:color="auto"/>
        <w:right w:val="none" w:sz="0" w:space="0" w:color="auto"/>
      </w:divBdr>
    </w:div>
    <w:div w:id="785079946">
      <w:bodyDiv w:val="1"/>
      <w:marLeft w:val="0"/>
      <w:marRight w:val="0"/>
      <w:marTop w:val="0"/>
      <w:marBottom w:val="0"/>
      <w:divBdr>
        <w:top w:val="none" w:sz="0" w:space="0" w:color="auto"/>
        <w:left w:val="none" w:sz="0" w:space="0" w:color="auto"/>
        <w:bottom w:val="none" w:sz="0" w:space="0" w:color="auto"/>
        <w:right w:val="none" w:sz="0" w:space="0" w:color="auto"/>
      </w:divBdr>
    </w:div>
    <w:div w:id="869296761">
      <w:bodyDiv w:val="1"/>
      <w:marLeft w:val="0"/>
      <w:marRight w:val="0"/>
      <w:marTop w:val="0"/>
      <w:marBottom w:val="0"/>
      <w:divBdr>
        <w:top w:val="none" w:sz="0" w:space="0" w:color="auto"/>
        <w:left w:val="none" w:sz="0" w:space="0" w:color="auto"/>
        <w:bottom w:val="none" w:sz="0" w:space="0" w:color="auto"/>
        <w:right w:val="none" w:sz="0" w:space="0" w:color="auto"/>
      </w:divBdr>
    </w:div>
    <w:div w:id="1001128941">
      <w:bodyDiv w:val="1"/>
      <w:marLeft w:val="0"/>
      <w:marRight w:val="0"/>
      <w:marTop w:val="0"/>
      <w:marBottom w:val="0"/>
      <w:divBdr>
        <w:top w:val="none" w:sz="0" w:space="0" w:color="auto"/>
        <w:left w:val="none" w:sz="0" w:space="0" w:color="auto"/>
        <w:bottom w:val="none" w:sz="0" w:space="0" w:color="auto"/>
        <w:right w:val="none" w:sz="0" w:space="0" w:color="auto"/>
      </w:divBdr>
    </w:div>
    <w:div w:id="1167869900">
      <w:bodyDiv w:val="1"/>
      <w:marLeft w:val="0"/>
      <w:marRight w:val="0"/>
      <w:marTop w:val="0"/>
      <w:marBottom w:val="0"/>
      <w:divBdr>
        <w:top w:val="none" w:sz="0" w:space="0" w:color="auto"/>
        <w:left w:val="none" w:sz="0" w:space="0" w:color="auto"/>
        <w:bottom w:val="none" w:sz="0" w:space="0" w:color="auto"/>
        <w:right w:val="none" w:sz="0" w:space="0" w:color="auto"/>
      </w:divBdr>
    </w:div>
    <w:div w:id="1235582767">
      <w:bodyDiv w:val="1"/>
      <w:marLeft w:val="0"/>
      <w:marRight w:val="0"/>
      <w:marTop w:val="0"/>
      <w:marBottom w:val="0"/>
      <w:divBdr>
        <w:top w:val="none" w:sz="0" w:space="0" w:color="auto"/>
        <w:left w:val="none" w:sz="0" w:space="0" w:color="auto"/>
        <w:bottom w:val="none" w:sz="0" w:space="0" w:color="auto"/>
        <w:right w:val="none" w:sz="0" w:space="0" w:color="auto"/>
      </w:divBdr>
    </w:div>
    <w:div w:id="1325668545">
      <w:bodyDiv w:val="1"/>
      <w:marLeft w:val="0"/>
      <w:marRight w:val="0"/>
      <w:marTop w:val="0"/>
      <w:marBottom w:val="0"/>
      <w:divBdr>
        <w:top w:val="none" w:sz="0" w:space="0" w:color="auto"/>
        <w:left w:val="none" w:sz="0" w:space="0" w:color="auto"/>
        <w:bottom w:val="none" w:sz="0" w:space="0" w:color="auto"/>
        <w:right w:val="none" w:sz="0" w:space="0" w:color="auto"/>
      </w:divBdr>
    </w:div>
    <w:div w:id="1338534511">
      <w:bodyDiv w:val="1"/>
      <w:marLeft w:val="0"/>
      <w:marRight w:val="0"/>
      <w:marTop w:val="0"/>
      <w:marBottom w:val="0"/>
      <w:divBdr>
        <w:top w:val="none" w:sz="0" w:space="0" w:color="auto"/>
        <w:left w:val="none" w:sz="0" w:space="0" w:color="auto"/>
        <w:bottom w:val="none" w:sz="0" w:space="0" w:color="auto"/>
        <w:right w:val="none" w:sz="0" w:space="0" w:color="auto"/>
      </w:divBdr>
      <w:divsChild>
        <w:div w:id="2115901250">
          <w:marLeft w:val="0"/>
          <w:marRight w:val="0"/>
          <w:marTop w:val="15"/>
          <w:marBottom w:val="0"/>
          <w:divBdr>
            <w:top w:val="single" w:sz="48" w:space="0" w:color="auto"/>
            <w:left w:val="single" w:sz="48" w:space="0" w:color="auto"/>
            <w:bottom w:val="single" w:sz="48" w:space="0" w:color="auto"/>
            <w:right w:val="single" w:sz="48" w:space="0" w:color="auto"/>
          </w:divBdr>
          <w:divsChild>
            <w:div w:id="709497083">
              <w:marLeft w:val="0"/>
              <w:marRight w:val="0"/>
              <w:marTop w:val="0"/>
              <w:marBottom w:val="0"/>
              <w:divBdr>
                <w:top w:val="none" w:sz="0" w:space="0" w:color="auto"/>
                <w:left w:val="none" w:sz="0" w:space="0" w:color="auto"/>
                <w:bottom w:val="none" w:sz="0" w:space="0" w:color="auto"/>
                <w:right w:val="none" w:sz="0" w:space="0" w:color="auto"/>
              </w:divBdr>
              <w:divsChild>
                <w:div w:id="1845590281">
                  <w:marLeft w:val="0"/>
                  <w:marRight w:val="0"/>
                  <w:marTop w:val="0"/>
                  <w:marBottom w:val="0"/>
                  <w:divBdr>
                    <w:top w:val="none" w:sz="0" w:space="0" w:color="auto"/>
                    <w:left w:val="none" w:sz="0" w:space="0" w:color="auto"/>
                    <w:bottom w:val="none" w:sz="0" w:space="0" w:color="auto"/>
                    <w:right w:val="none" w:sz="0" w:space="0" w:color="auto"/>
                  </w:divBdr>
                </w:div>
                <w:div w:id="82193678">
                  <w:marLeft w:val="0"/>
                  <w:marRight w:val="0"/>
                  <w:marTop w:val="0"/>
                  <w:marBottom w:val="0"/>
                  <w:divBdr>
                    <w:top w:val="none" w:sz="0" w:space="0" w:color="auto"/>
                    <w:left w:val="none" w:sz="0" w:space="0" w:color="auto"/>
                    <w:bottom w:val="none" w:sz="0" w:space="0" w:color="auto"/>
                    <w:right w:val="none" w:sz="0" w:space="0" w:color="auto"/>
                  </w:divBdr>
                </w:div>
                <w:div w:id="127943238">
                  <w:marLeft w:val="0"/>
                  <w:marRight w:val="0"/>
                  <w:marTop w:val="0"/>
                  <w:marBottom w:val="0"/>
                  <w:divBdr>
                    <w:top w:val="none" w:sz="0" w:space="0" w:color="auto"/>
                    <w:left w:val="none" w:sz="0" w:space="0" w:color="auto"/>
                    <w:bottom w:val="none" w:sz="0" w:space="0" w:color="auto"/>
                    <w:right w:val="none" w:sz="0" w:space="0" w:color="auto"/>
                  </w:divBdr>
                </w:div>
                <w:div w:id="363528902">
                  <w:marLeft w:val="0"/>
                  <w:marRight w:val="0"/>
                  <w:marTop w:val="0"/>
                  <w:marBottom w:val="0"/>
                  <w:divBdr>
                    <w:top w:val="none" w:sz="0" w:space="0" w:color="auto"/>
                    <w:left w:val="none" w:sz="0" w:space="0" w:color="auto"/>
                    <w:bottom w:val="none" w:sz="0" w:space="0" w:color="auto"/>
                    <w:right w:val="none" w:sz="0" w:space="0" w:color="auto"/>
                  </w:divBdr>
                </w:div>
                <w:div w:id="2060275690">
                  <w:marLeft w:val="0"/>
                  <w:marRight w:val="0"/>
                  <w:marTop w:val="0"/>
                  <w:marBottom w:val="0"/>
                  <w:divBdr>
                    <w:top w:val="none" w:sz="0" w:space="0" w:color="auto"/>
                    <w:left w:val="none" w:sz="0" w:space="0" w:color="auto"/>
                    <w:bottom w:val="none" w:sz="0" w:space="0" w:color="auto"/>
                    <w:right w:val="none" w:sz="0" w:space="0" w:color="auto"/>
                  </w:divBdr>
                </w:div>
                <w:div w:id="1823355083">
                  <w:marLeft w:val="0"/>
                  <w:marRight w:val="0"/>
                  <w:marTop w:val="0"/>
                  <w:marBottom w:val="0"/>
                  <w:divBdr>
                    <w:top w:val="none" w:sz="0" w:space="0" w:color="auto"/>
                    <w:left w:val="none" w:sz="0" w:space="0" w:color="auto"/>
                    <w:bottom w:val="none" w:sz="0" w:space="0" w:color="auto"/>
                    <w:right w:val="none" w:sz="0" w:space="0" w:color="auto"/>
                  </w:divBdr>
                </w:div>
                <w:div w:id="1603028849">
                  <w:marLeft w:val="0"/>
                  <w:marRight w:val="0"/>
                  <w:marTop w:val="0"/>
                  <w:marBottom w:val="0"/>
                  <w:divBdr>
                    <w:top w:val="none" w:sz="0" w:space="0" w:color="auto"/>
                    <w:left w:val="none" w:sz="0" w:space="0" w:color="auto"/>
                    <w:bottom w:val="none" w:sz="0" w:space="0" w:color="auto"/>
                    <w:right w:val="none" w:sz="0" w:space="0" w:color="auto"/>
                  </w:divBdr>
                </w:div>
                <w:div w:id="1198348855">
                  <w:marLeft w:val="0"/>
                  <w:marRight w:val="0"/>
                  <w:marTop w:val="0"/>
                  <w:marBottom w:val="0"/>
                  <w:divBdr>
                    <w:top w:val="none" w:sz="0" w:space="0" w:color="auto"/>
                    <w:left w:val="none" w:sz="0" w:space="0" w:color="auto"/>
                    <w:bottom w:val="none" w:sz="0" w:space="0" w:color="auto"/>
                    <w:right w:val="none" w:sz="0" w:space="0" w:color="auto"/>
                  </w:divBdr>
                </w:div>
                <w:div w:id="633756007">
                  <w:marLeft w:val="0"/>
                  <w:marRight w:val="0"/>
                  <w:marTop w:val="0"/>
                  <w:marBottom w:val="0"/>
                  <w:divBdr>
                    <w:top w:val="none" w:sz="0" w:space="0" w:color="auto"/>
                    <w:left w:val="none" w:sz="0" w:space="0" w:color="auto"/>
                    <w:bottom w:val="none" w:sz="0" w:space="0" w:color="auto"/>
                    <w:right w:val="none" w:sz="0" w:space="0" w:color="auto"/>
                  </w:divBdr>
                </w:div>
                <w:div w:id="1888179065">
                  <w:marLeft w:val="0"/>
                  <w:marRight w:val="0"/>
                  <w:marTop w:val="0"/>
                  <w:marBottom w:val="0"/>
                  <w:divBdr>
                    <w:top w:val="none" w:sz="0" w:space="0" w:color="auto"/>
                    <w:left w:val="none" w:sz="0" w:space="0" w:color="auto"/>
                    <w:bottom w:val="none" w:sz="0" w:space="0" w:color="auto"/>
                    <w:right w:val="none" w:sz="0" w:space="0" w:color="auto"/>
                  </w:divBdr>
                </w:div>
                <w:div w:id="1807238621">
                  <w:marLeft w:val="0"/>
                  <w:marRight w:val="0"/>
                  <w:marTop w:val="0"/>
                  <w:marBottom w:val="0"/>
                  <w:divBdr>
                    <w:top w:val="none" w:sz="0" w:space="0" w:color="auto"/>
                    <w:left w:val="none" w:sz="0" w:space="0" w:color="auto"/>
                    <w:bottom w:val="none" w:sz="0" w:space="0" w:color="auto"/>
                    <w:right w:val="none" w:sz="0" w:space="0" w:color="auto"/>
                  </w:divBdr>
                </w:div>
                <w:div w:id="1205294387">
                  <w:marLeft w:val="0"/>
                  <w:marRight w:val="0"/>
                  <w:marTop w:val="0"/>
                  <w:marBottom w:val="0"/>
                  <w:divBdr>
                    <w:top w:val="none" w:sz="0" w:space="0" w:color="auto"/>
                    <w:left w:val="none" w:sz="0" w:space="0" w:color="auto"/>
                    <w:bottom w:val="none" w:sz="0" w:space="0" w:color="auto"/>
                    <w:right w:val="none" w:sz="0" w:space="0" w:color="auto"/>
                  </w:divBdr>
                </w:div>
                <w:div w:id="898826722">
                  <w:marLeft w:val="0"/>
                  <w:marRight w:val="0"/>
                  <w:marTop w:val="0"/>
                  <w:marBottom w:val="0"/>
                  <w:divBdr>
                    <w:top w:val="none" w:sz="0" w:space="0" w:color="auto"/>
                    <w:left w:val="none" w:sz="0" w:space="0" w:color="auto"/>
                    <w:bottom w:val="none" w:sz="0" w:space="0" w:color="auto"/>
                    <w:right w:val="none" w:sz="0" w:space="0" w:color="auto"/>
                  </w:divBdr>
                </w:div>
                <w:div w:id="974917381">
                  <w:marLeft w:val="0"/>
                  <w:marRight w:val="0"/>
                  <w:marTop w:val="0"/>
                  <w:marBottom w:val="0"/>
                  <w:divBdr>
                    <w:top w:val="none" w:sz="0" w:space="0" w:color="auto"/>
                    <w:left w:val="none" w:sz="0" w:space="0" w:color="auto"/>
                    <w:bottom w:val="none" w:sz="0" w:space="0" w:color="auto"/>
                    <w:right w:val="none" w:sz="0" w:space="0" w:color="auto"/>
                  </w:divBdr>
                </w:div>
                <w:div w:id="909196183">
                  <w:marLeft w:val="0"/>
                  <w:marRight w:val="0"/>
                  <w:marTop w:val="0"/>
                  <w:marBottom w:val="0"/>
                  <w:divBdr>
                    <w:top w:val="none" w:sz="0" w:space="0" w:color="auto"/>
                    <w:left w:val="none" w:sz="0" w:space="0" w:color="auto"/>
                    <w:bottom w:val="none" w:sz="0" w:space="0" w:color="auto"/>
                    <w:right w:val="none" w:sz="0" w:space="0" w:color="auto"/>
                  </w:divBdr>
                </w:div>
                <w:div w:id="927494435">
                  <w:marLeft w:val="0"/>
                  <w:marRight w:val="0"/>
                  <w:marTop w:val="0"/>
                  <w:marBottom w:val="0"/>
                  <w:divBdr>
                    <w:top w:val="none" w:sz="0" w:space="0" w:color="auto"/>
                    <w:left w:val="none" w:sz="0" w:space="0" w:color="auto"/>
                    <w:bottom w:val="none" w:sz="0" w:space="0" w:color="auto"/>
                    <w:right w:val="none" w:sz="0" w:space="0" w:color="auto"/>
                  </w:divBdr>
                </w:div>
                <w:div w:id="1738896420">
                  <w:marLeft w:val="0"/>
                  <w:marRight w:val="0"/>
                  <w:marTop w:val="0"/>
                  <w:marBottom w:val="0"/>
                  <w:divBdr>
                    <w:top w:val="none" w:sz="0" w:space="0" w:color="auto"/>
                    <w:left w:val="none" w:sz="0" w:space="0" w:color="auto"/>
                    <w:bottom w:val="none" w:sz="0" w:space="0" w:color="auto"/>
                    <w:right w:val="none" w:sz="0" w:space="0" w:color="auto"/>
                  </w:divBdr>
                </w:div>
                <w:div w:id="1116218567">
                  <w:marLeft w:val="0"/>
                  <w:marRight w:val="0"/>
                  <w:marTop w:val="0"/>
                  <w:marBottom w:val="0"/>
                  <w:divBdr>
                    <w:top w:val="none" w:sz="0" w:space="0" w:color="auto"/>
                    <w:left w:val="none" w:sz="0" w:space="0" w:color="auto"/>
                    <w:bottom w:val="none" w:sz="0" w:space="0" w:color="auto"/>
                    <w:right w:val="none" w:sz="0" w:space="0" w:color="auto"/>
                  </w:divBdr>
                </w:div>
                <w:div w:id="1998074062">
                  <w:marLeft w:val="0"/>
                  <w:marRight w:val="0"/>
                  <w:marTop w:val="0"/>
                  <w:marBottom w:val="0"/>
                  <w:divBdr>
                    <w:top w:val="none" w:sz="0" w:space="0" w:color="auto"/>
                    <w:left w:val="none" w:sz="0" w:space="0" w:color="auto"/>
                    <w:bottom w:val="none" w:sz="0" w:space="0" w:color="auto"/>
                    <w:right w:val="none" w:sz="0" w:space="0" w:color="auto"/>
                  </w:divBdr>
                </w:div>
                <w:div w:id="1633945098">
                  <w:marLeft w:val="0"/>
                  <w:marRight w:val="0"/>
                  <w:marTop w:val="0"/>
                  <w:marBottom w:val="0"/>
                  <w:divBdr>
                    <w:top w:val="none" w:sz="0" w:space="0" w:color="auto"/>
                    <w:left w:val="none" w:sz="0" w:space="0" w:color="auto"/>
                    <w:bottom w:val="none" w:sz="0" w:space="0" w:color="auto"/>
                    <w:right w:val="none" w:sz="0" w:space="0" w:color="auto"/>
                  </w:divBdr>
                </w:div>
                <w:div w:id="684286583">
                  <w:marLeft w:val="0"/>
                  <w:marRight w:val="0"/>
                  <w:marTop w:val="0"/>
                  <w:marBottom w:val="0"/>
                  <w:divBdr>
                    <w:top w:val="none" w:sz="0" w:space="0" w:color="auto"/>
                    <w:left w:val="none" w:sz="0" w:space="0" w:color="auto"/>
                    <w:bottom w:val="none" w:sz="0" w:space="0" w:color="auto"/>
                    <w:right w:val="none" w:sz="0" w:space="0" w:color="auto"/>
                  </w:divBdr>
                </w:div>
                <w:div w:id="258147281">
                  <w:marLeft w:val="0"/>
                  <w:marRight w:val="0"/>
                  <w:marTop w:val="0"/>
                  <w:marBottom w:val="0"/>
                  <w:divBdr>
                    <w:top w:val="none" w:sz="0" w:space="0" w:color="auto"/>
                    <w:left w:val="none" w:sz="0" w:space="0" w:color="auto"/>
                    <w:bottom w:val="none" w:sz="0" w:space="0" w:color="auto"/>
                    <w:right w:val="none" w:sz="0" w:space="0" w:color="auto"/>
                  </w:divBdr>
                </w:div>
                <w:div w:id="1928608053">
                  <w:marLeft w:val="0"/>
                  <w:marRight w:val="0"/>
                  <w:marTop w:val="0"/>
                  <w:marBottom w:val="0"/>
                  <w:divBdr>
                    <w:top w:val="none" w:sz="0" w:space="0" w:color="auto"/>
                    <w:left w:val="none" w:sz="0" w:space="0" w:color="auto"/>
                    <w:bottom w:val="none" w:sz="0" w:space="0" w:color="auto"/>
                    <w:right w:val="none" w:sz="0" w:space="0" w:color="auto"/>
                  </w:divBdr>
                </w:div>
                <w:div w:id="1032919024">
                  <w:marLeft w:val="0"/>
                  <w:marRight w:val="0"/>
                  <w:marTop w:val="0"/>
                  <w:marBottom w:val="0"/>
                  <w:divBdr>
                    <w:top w:val="none" w:sz="0" w:space="0" w:color="auto"/>
                    <w:left w:val="none" w:sz="0" w:space="0" w:color="auto"/>
                    <w:bottom w:val="none" w:sz="0" w:space="0" w:color="auto"/>
                    <w:right w:val="none" w:sz="0" w:space="0" w:color="auto"/>
                  </w:divBdr>
                </w:div>
                <w:div w:id="1675691672">
                  <w:marLeft w:val="0"/>
                  <w:marRight w:val="0"/>
                  <w:marTop w:val="0"/>
                  <w:marBottom w:val="0"/>
                  <w:divBdr>
                    <w:top w:val="none" w:sz="0" w:space="0" w:color="auto"/>
                    <w:left w:val="none" w:sz="0" w:space="0" w:color="auto"/>
                    <w:bottom w:val="none" w:sz="0" w:space="0" w:color="auto"/>
                    <w:right w:val="none" w:sz="0" w:space="0" w:color="auto"/>
                  </w:divBdr>
                </w:div>
                <w:div w:id="23288339">
                  <w:marLeft w:val="0"/>
                  <w:marRight w:val="0"/>
                  <w:marTop w:val="0"/>
                  <w:marBottom w:val="0"/>
                  <w:divBdr>
                    <w:top w:val="none" w:sz="0" w:space="0" w:color="auto"/>
                    <w:left w:val="none" w:sz="0" w:space="0" w:color="auto"/>
                    <w:bottom w:val="none" w:sz="0" w:space="0" w:color="auto"/>
                    <w:right w:val="none" w:sz="0" w:space="0" w:color="auto"/>
                  </w:divBdr>
                </w:div>
                <w:div w:id="709111842">
                  <w:marLeft w:val="0"/>
                  <w:marRight w:val="0"/>
                  <w:marTop w:val="0"/>
                  <w:marBottom w:val="0"/>
                  <w:divBdr>
                    <w:top w:val="none" w:sz="0" w:space="0" w:color="auto"/>
                    <w:left w:val="none" w:sz="0" w:space="0" w:color="auto"/>
                    <w:bottom w:val="none" w:sz="0" w:space="0" w:color="auto"/>
                    <w:right w:val="none" w:sz="0" w:space="0" w:color="auto"/>
                  </w:divBdr>
                </w:div>
                <w:div w:id="826940373">
                  <w:marLeft w:val="0"/>
                  <w:marRight w:val="0"/>
                  <w:marTop w:val="0"/>
                  <w:marBottom w:val="0"/>
                  <w:divBdr>
                    <w:top w:val="none" w:sz="0" w:space="0" w:color="auto"/>
                    <w:left w:val="none" w:sz="0" w:space="0" w:color="auto"/>
                    <w:bottom w:val="none" w:sz="0" w:space="0" w:color="auto"/>
                    <w:right w:val="none" w:sz="0" w:space="0" w:color="auto"/>
                  </w:divBdr>
                </w:div>
                <w:div w:id="966278088">
                  <w:marLeft w:val="0"/>
                  <w:marRight w:val="0"/>
                  <w:marTop w:val="0"/>
                  <w:marBottom w:val="0"/>
                  <w:divBdr>
                    <w:top w:val="none" w:sz="0" w:space="0" w:color="auto"/>
                    <w:left w:val="none" w:sz="0" w:space="0" w:color="auto"/>
                    <w:bottom w:val="none" w:sz="0" w:space="0" w:color="auto"/>
                    <w:right w:val="none" w:sz="0" w:space="0" w:color="auto"/>
                  </w:divBdr>
                </w:div>
                <w:div w:id="69737900">
                  <w:marLeft w:val="0"/>
                  <w:marRight w:val="0"/>
                  <w:marTop w:val="0"/>
                  <w:marBottom w:val="0"/>
                  <w:divBdr>
                    <w:top w:val="none" w:sz="0" w:space="0" w:color="auto"/>
                    <w:left w:val="none" w:sz="0" w:space="0" w:color="auto"/>
                    <w:bottom w:val="none" w:sz="0" w:space="0" w:color="auto"/>
                    <w:right w:val="none" w:sz="0" w:space="0" w:color="auto"/>
                  </w:divBdr>
                </w:div>
                <w:div w:id="1735657939">
                  <w:marLeft w:val="0"/>
                  <w:marRight w:val="0"/>
                  <w:marTop w:val="0"/>
                  <w:marBottom w:val="0"/>
                  <w:divBdr>
                    <w:top w:val="none" w:sz="0" w:space="0" w:color="auto"/>
                    <w:left w:val="none" w:sz="0" w:space="0" w:color="auto"/>
                    <w:bottom w:val="none" w:sz="0" w:space="0" w:color="auto"/>
                    <w:right w:val="none" w:sz="0" w:space="0" w:color="auto"/>
                  </w:divBdr>
                </w:div>
                <w:div w:id="747199">
                  <w:marLeft w:val="0"/>
                  <w:marRight w:val="0"/>
                  <w:marTop w:val="0"/>
                  <w:marBottom w:val="0"/>
                  <w:divBdr>
                    <w:top w:val="none" w:sz="0" w:space="0" w:color="auto"/>
                    <w:left w:val="none" w:sz="0" w:space="0" w:color="auto"/>
                    <w:bottom w:val="none" w:sz="0" w:space="0" w:color="auto"/>
                    <w:right w:val="none" w:sz="0" w:space="0" w:color="auto"/>
                  </w:divBdr>
                </w:div>
                <w:div w:id="1714160135">
                  <w:marLeft w:val="0"/>
                  <w:marRight w:val="0"/>
                  <w:marTop w:val="0"/>
                  <w:marBottom w:val="0"/>
                  <w:divBdr>
                    <w:top w:val="none" w:sz="0" w:space="0" w:color="auto"/>
                    <w:left w:val="none" w:sz="0" w:space="0" w:color="auto"/>
                    <w:bottom w:val="none" w:sz="0" w:space="0" w:color="auto"/>
                    <w:right w:val="none" w:sz="0" w:space="0" w:color="auto"/>
                  </w:divBdr>
                </w:div>
                <w:div w:id="1052194471">
                  <w:marLeft w:val="0"/>
                  <w:marRight w:val="0"/>
                  <w:marTop w:val="0"/>
                  <w:marBottom w:val="0"/>
                  <w:divBdr>
                    <w:top w:val="none" w:sz="0" w:space="0" w:color="auto"/>
                    <w:left w:val="none" w:sz="0" w:space="0" w:color="auto"/>
                    <w:bottom w:val="none" w:sz="0" w:space="0" w:color="auto"/>
                    <w:right w:val="none" w:sz="0" w:space="0" w:color="auto"/>
                  </w:divBdr>
                </w:div>
                <w:div w:id="940263633">
                  <w:marLeft w:val="0"/>
                  <w:marRight w:val="0"/>
                  <w:marTop w:val="0"/>
                  <w:marBottom w:val="0"/>
                  <w:divBdr>
                    <w:top w:val="none" w:sz="0" w:space="0" w:color="auto"/>
                    <w:left w:val="none" w:sz="0" w:space="0" w:color="auto"/>
                    <w:bottom w:val="none" w:sz="0" w:space="0" w:color="auto"/>
                    <w:right w:val="none" w:sz="0" w:space="0" w:color="auto"/>
                  </w:divBdr>
                </w:div>
                <w:div w:id="380522818">
                  <w:marLeft w:val="0"/>
                  <w:marRight w:val="0"/>
                  <w:marTop w:val="0"/>
                  <w:marBottom w:val="0"/>
                  <w:divBdr>
                    <w:top w:val="none" w:sz="0" w:space="0" w:color="auto"/>
                    <w:left w:val="none" w:sz="0" w:space="0" w:color="auto"/>
                    <w:bottom w:val="none" w:sz="0" w:space="0" w:color="auto"/>
                    <w:right w:val="none" w:sz="0" w:space="0" w:color="auto"/>
                  </w:divBdr>
                </w:div>
                <w:div w:id="1918132407">
                  <w:marLeft w:val="0"/>
                  <w:marRight w:val="0"/>
                  <w:marTop w:val="0"/>
                  <w:marBottom w:val="0"/>
                  <w:divBdr>
                    <w:top w:val="none" w:sz="0" w:space="0" w:color="auto"/>
                    <w:left w:val="none" w:sz="0" w:space="0" w:color="auto"/>
                    <w:bottom w:val="none" w:sz="0" w:space="0" w:color="auto"/>
                    <w:right w:val="none" w:sz="0" w:space="0" w:color="auto"/>
                  </w:divBdr>
                </w:div>
                <w:div w:id="1718506436">
                  <w:marLeft w:val="0"/>
                  <w:marRight w:val="0"/>
                  <w:marTop w:val="0"/>
                  <w:marBottom w:val="0"/>
                  <w:divBdr>
                    <w:top w:val="none" w:sz="0" w:space="0" w:color="auto"/>
                    <w:left w:val="none" w:sz="0" w:space="0" w:color="auto"/>
                    <w:bottom w:val="none" w:sz="0" w:space="0" w:color="auto"/>
                    <w:right w:val="none" w:sz="0" w:space="0" w:color="auto"/>
                  </w:divBdr>
                </w:div>
                <w:div w:id="712383159">
                  <w:marLeft w:val="0"/>
                  <w:marRight w:val="0"/>
                  <w:marTop w:val="0"/>
                  <w:marBottom w:val="0"/>
                  <w:divBdr>
                    <w:top w:val="none" w:sz="0" w:space="0" w:color="auto"/>
                    <w:left w:val="none" w:sz="0" w:space="0" w:color="auto"/>
                    <w:bottom w:val="none" w:sz="0" w:space="0" w:color="auto"/>
                    <w:right w:val="none" w:sz="0" w:space="0" w:color="auto"/>
                  </w:divBdr>
                </w:div>
                <w:div w:id="1733969233">
                  <w:marLeft w:val="0"/>
                  <w:marRight w:val="0"/>
                  <w:marTop w:val="0"/>
                  <w:marBottom w:val="0"/>
                  <w:divBdr>
                    <w:top w:val="none" w:sz="0" w:space="0" w:color="auto"/>
                    <w:left w:val="none" w:sz="0" w:space="0" w:color="auto"/>
                    <w:bottom w:val="none" w:sz="0" w:space="0" w:color="auto"/>
                    <w:right w:val="none" w:sz="0" w:space="0" w:color="auto"/>
                  </w:divBdr>
                </w:div>
                <w:div w:id="1268973758">
                  <w:marLeft w:val="0"/>
                  <w:marRight w:val="0"/>
                  <w:marTop w:val="0"/>
                  <w:marBottom w:val="0"/>
                  <w:divBdr>
                    <w:top w:val="none" w:sz="0" w:space="0" w:color="auto"/>
                    <w:left w:val="none" w:sz="0" w:space="0" w:color="auto"/>
                    <w:bottom w:val="none" w:sz="0" w:space="0" w:color="auto"/>
                    <w:right w:val="none" w:sz="0" w:space="0" w:color="auto"/>
                  </w:divBdr>
                </w:div>
                <w:div w:id="291980154">
                  <w:marLeft w:val="0"/>
                  <w:marRight w:val="0"/>
                  <w:marTop w:val="0"/>
                  <w:marBottom w:val="0"/>
                  <w:divBdr>
                    <w:top w:val="none" w:sz="0" w:space="0" w:color="auto"/>
                    <w:left w:val="none" w:sz="0" w:space="0" w:color="auto"/>
                    <w:bottom w:val="none" w:sz="0" w:space="0" w:color="auto"/>
                    <w:right w:val="none" w:sz="0" w:space="0" w:color="auto"/>
                  </w:divBdr>
                </w:div>
                <w:div w:id="756251106">
                  <w:marLeft w:val="0"/>
                  <w:marRight w:val="0"/>
                  <w:marTop w:val="0"/>
                  <w:marBottom w:val="0"/>
                  <w:divBdr>
                    <w:top w:val="none" w:sz="0" w:space="0" w:color="auto"/>
                    <w:left w:val="none" w:sz="0" w:space="0" w:color="auto"/>
                    <w:bottom w:val="none" w:sz="0" w:space="0" w:color="auto"/>
                    <w:right w:val="none" w:sz="0" w:space="0" w:color="auto"/>
                  </w:divBdr>
                </w:div>
                <w:div w:id="306859451">
                  <w:marLeft w:val="0"/>
                  <w:marRight w:val="0"/>
                  <w:marTop w:val="0"/>
                  <w:marBottom w:val="0"/>
                  <w:divBdr>
                    <w:top w:val="none" w:sz="0" w:space="0" w:color="auto"/>
                    <w:left w:val="none" w:sz="0" w:space="0" w:color="auto"/>
                    <w:bottom w:val="none" w:sz="0" w:space="0" w:color="auto"/>
                    <w:right w:val="none" w:sz="0" w:space="0" w:color="auto"/>
                  </w:divBdr>
                </w:div>
                <w:div w:id="197737872">
                  <w:marLeft w:val="0"/>
                  <w:marRight w:val="0"/>
                  <w:marTop w:val="0"/>
                  <w:marBottom w:val="0"/>
                  <w:divBdr>
                    <w:top w:val="none" w:sz="0" w:space="0" w:color="auto"/>
                    <w:left w:val="none" w:sz="0" w:space="0" w:color="auto"/>
                    <w:bottom w:val="none" w:sz="0" w:space="0" w:color="auto"/>
                    <w:right w:val="none" w:sz="0" w:space="0" w:color="auto"/>
                  </w:divBdr>
                </w:div>
                <w:div w:id="1179195277">
                  <w:marLeft w:val="0"/>
                  <w:marRight w:val="0"/>
                  <w:marTop w:val="0"/>
                  <w:marBottom w:val="0"/>
                  <w:divBdr>
                    <w:top w:val="none" w:sz="0" w:space="0" w:color="auto"/>
                    <w:left w:val="none" w:sz="0" w:space="0" w:color="auto"/>
                    <w:bottom w:val="none" w:sz="0" w:space="0" w:color="auto"/>
                    <w:right w:val="none" w:sz="0" w:space="0" w:color="auto"/>
                  </w:divBdr>
                </w:div>
                <w:div w:id="419641116">
                  <w:marLeft w:val="0"/>
                  <w:marRight w:val="0"/>
                  <w:marTop w:val="0"/>
                  <w:marBottom w:val="0"/>
                  <w:divBdr>
                    <w:top w:val="none" w:sz="0" w:space="0" w:color="auto"/>
                    <w:left w:val="none" w:sz="0" w:space="0" w:color="auto"/>
                    <w:bottom w:val="none" w:sz="0" w:space="0" w:color="auto"/>
                    <w:right w:val="none" w:sz="0" w:space="0" w:color="auto"/>
                  </w:divBdr>
                </w:div>
                <w:div w:id="1386375557">
                  <w:marLeft w:val="0"/>
                  <w:marRight w:val="0"/>
                  <w:marTop w:val="0"/>
                  <w:marBottom w:val="0"/>
                  <w:divBdr>
                    <w:top w:val="none" w:sz="0" w:space="0" w:color="auto"/>
                    <w:left w:val="none" w:sz="0" w:space="0" w:color="auto"/>
                    <w:bottom w:val="none" w:sz="0" w:space="0" w:color="auto"/>
                    <w:right w:val="none" w:sz="0" w:space="0" w:color="auto"/>
                  </w:divBdr>
                </w:div>
                <w:div w:id="1059858809">
                  <w:marLeft w:val="0"/>
                  <w:marRight w:val="0"/>
                  <w:marTop w:val="0"/>
                  <w:marBottom w:val="0"/>
                  <w:divBdr>
                    <w:top w:val="none" w:sz="0" w:space="0" w:color="auto"/>
                    <w:left w:val="none" w:sz="0" w:space="0" w:color="auto"/>
                    <w:bottom w:val="none" w:sz="0" w:space="0" w:color="auto"/>
                    <w:right w:val="none" w:sz="0" w:space="0" w:color="auto"/>
                  </w:divBdr>
                </w:div>
                <w:div w:id="333386076">
                  <w:marLeft w:val="0"/>
                  <w:marRight w:val="0"/>
                  <w:marTop w:val="0"/>
                  <w:marBottom w:val="0"/>
                  <w:divBdr>
                    <w:top w:val="none" w:sz="0" w:space="0" w:color="auto"/>
                    <w:left w:val="none" w:sz="0" w:space="0" w:color="auto"/>
                    <w:bottom w:val="none" w:sz="0" w:space="0" w:color="auto"/>
                    <w:right w:val="none" w:sz="0" w:space="0" w:color="auto"/>
                  </w:divBdr>
                </w:div>
                <w:div w:id="1946300865">
                  <w:marLeft w:val="0"/>
                  <w:marRight w:val="0"/>
                  <w:marTop w:val="0"/>
                  <w:marBottom w:val="0"/>
                  <w:divBdr>
                    <w:top w:val="none" w:sz="0" w:space="0" w:color="auto"/>
                    <w:left w:val="none" w:sz="0" w:space="0" w:color="auto"/>
                    <w:bottom w:val="none" w:sz="0" w:space="0" w:color="auto"/>
                    <w:right w:val="none" w:sz="0" w:space="0" w:color="auto"/>
                  </w:divBdr>
                </w:div>
                <w:div w:id="1226642621">
                  <w:marLeft w:val="0"/>
                  <w:marRight w:val="0"/>
                  <w:marTop w:val="0"/>
                  <w:marBottom w:val="0"/>
                  <w:divBdr>
                    <w:top w:val="none" w:sz="0" w:space="0" w:color="auto"/>
                    <w:left w:val="none" w:sz="0" w:space="0" w:color="auto"/>
                    <w:bottom w:val="none" w:sz="0" w:space="0" w:color="auto"/>
                    <w:right w:val="none" w:sz="0" w:space="0" w:color="auto"/>
                  </w:divBdr>
                </w:div>
                <w:div w:id="471682572">
                  <w:marLeft w:val="0"/>
                  <w:marRight w:val="0"/>
                  <w:marTop w:val="0"/>
                  <w:marBottom w:val="0"/>
                  <w:divBdr>
                    <w:top w:val="none" w:sz="0" w:space="0" w:color="auto"/>
                    <w:left w:val="none" w:sz="0" w:space="0" w:color="auto"/>
                    <w:bottom w:val="none" w:sz="0" w:space="0" w:color="auto"/>
                    <w:right w:val="none" w:sz="0" w:space="0" w:color="auto"/>
                  </w:divBdr>
                </w:div>
                <w:div w:id="1384600048">
                  <w:marLeft w:val="0"/>
                  <w:marRight w:val="0"/>
                  <w:marTop w:val="0"/>
                  <w:marBottom w:val="0"/>
                  <w:divBdr>
                    <w:top w:val="none" w:sz="0" w:space="0" w:color="auto"/>
                    <w:left w:val="none" w:sz="0" w:space="0" w:color="auto"/>
                    <w:bottom w:val="none" w:sz="0" w:space="0" w:color="auto"/>
                    <w:right w:val="none" w:sz="0" w:space="0" w:color="auto"/>
                  </w:divBdr>
                </w:div>
                <w:div w:id="237982649">
                  <w:marLeft w:val="0"/>
                  <w:marRight w:val="0"/>
                  <w:marTop w:val="0"/>
                  <w:marBottom w:val="0"/>
                  <w:divBdr>
                    <w:top w:val="none" w:sz="0" w:space="0" w:color="auto"/>
                    <w:left w:val="none" w:sz="0" w:space="0" w:color="auto"/>
                    <w:bottom w:val="none" w:sz="0" w:space="0" w:color="auto"/>
                    <w:right w:val="none" w:sz="0" w:space="0" w:color="auto"/>
                  </w:divBdr>
                </w:div>
                <w:div w:id="173419683">
                  <w:marLeft w:val="0"/>
                  <w:marRight w:val="0"/>
                  <w:marTop w:val="0"/>
                  <w:marBottom w:val="0"/>
                  <w:divBdr>
                    <w:top w:val="none" w:sz="0" w:space="0" w:color="auto"/>
                    <w:left w:val="none" w:sz="0" w:space="0" w:color="auto"/>
                    <w:bottom w:val="none" w:sz="0" w:space="0" w:color="auto"/>
                    <w:right w:val="none" w:sz="0" w:space="0" w:color="auto"/>
                  </w:divBdr>
                </w:div>
                <w:div w:id="49424483">
                  <w:marLeft w:val="0"/>
                  <w:marRight w:val="0"/>
                  <w:marTop w:val="0"/>
                  <w:marBottom w:val="0"/>
                  <w:divBdr>
                    <w:top w:val="none" w:sz="0" w:space="0" w:color="auto"/>
                    <w:left w:val="none" w:sz="0" w:space="0" w:color="auto"/>
                    <w:bottom w:val="none" w:sz="0" w:space="0" w:color="auto"/>
                    <w:right w:val="none" w:sz="0" w:space="0" w:color="auto"/>
                  </w:divBdr>
                </w:div>
                <w:div w:id="79374195">
                  <w:marLeft w:val="0"/>
                  <w:marRight w:val="0"/>
                  <w:marTop w:val="0"/>
                  <w:marBottom w:val="0"/>
                  <w:divBdr>
                    <w:top w:val="none" w:sz="0" w:space="0" w:color="auto"/>
                    <w:left w:val="none" w:sz="0" w:space="0" w:color="auto"/>
                    <w:bottom w:val="none" w:sz="0" w:space="0" w:color="auto"/>
                    <w:right w:val="none" w:sz="0" w:space="0" w:color="auto"/>
                  </w:divBdr>
                </w:div>
                <w:div w:id="1767573232">
                  <w:marLeft w:val="0"/>
                  <w:marRight w:val="0"/>
                  <w:marTop w:val="0"/>
                  <w:marBottom w:val="0"/>
                  <w:divBdr>
                    <w:top w:val="none" w:sz="0" w:space="0" w:color="auto"/>
                    <w:left w:val="none" w:sz="0" w:space="0" w:color="auto"/>
                    <w:bottom w:val="none" w:sz="0" w:space="0" w:color="auto"/>
                    <w:right w:val="none" w:sz="0" w:space="0" w:color="auto"/>
                  </w:divBdr>
                </w:div>
                <w:div w:id="1069108384">
                  <w:marLeft w:val="0"/>
                  <w:marRight w:val="0"/>
                  <w:marTop w:val="0"/>
                  <w:marBottom w:val="0"/>
                  <w:divBdr>
                    <w:top w:val="none" w:sz="0" w:space="0" w:color="auto"/>
                    <w:left w:val="none" w:sz="0" w:space="0" w:color="auto"/>
                    <w:bottom w:val="none" w:sz="0" w:space="0" w:color="auto"/>
                    <w:right w:val="none" w:sz="0" w:space="0" w:color="auto"/>
                  </w:divBdr>
                </w:div>
                <w:div w:id="733552614">
                  <w:marLeft w:val="0"/>
                  <w:marRight w:val="0"/>
                  <w:marTop w:val="0"/>
                  <w:marBottom w:val="0"/>
                  <w:divBdr>
                    <w:top w:val="none" w:sz="0" w:space="0" w:color="auto"/>
                    <w:left w:val="none" w:sz="0" w:space="0" w:color="auto"/>
                    <w:bottom w:val="none" w:sz="0" w:space="0" w:color="auto"/>
                    <w:right w:val="none" w:sz="0" w:space="0" w:color="auto"/>
                  </w:divBdr>
                </w:div>
                <w:div w:id="1577082918">
                  <w:marLeft w:val="0"/>
                  <w:marRight w:val="0"/>
                  <w:marTop w:val="0"/>
                  <w:marBottom w:val="0"/>
                  <w:divBdr>
                    <w:top w:val="none" w:sz="0" w:space="0" w:color="auto"/>
                    <w:left w:val="none" w:sz="0" w:space="0" w:color="auto"/>
                    <w:bottom w:val="none" w:sz="0" w:space="0" w:color="auto"/>
                    <w:right w:val="none" w:sz="0" w:space="0" w:color="auto"/>
                  </w:divBdr>
                </w:div>
                <w:div w:id="704140316">
                  <w:marLeft w:val="0"/>
                  <w:marRight w:val="0"/>
                  <w:marTop w:val="0"/>
                  <w:marBottom w:val="0"/>
                  <w:divBdr>
                    <w:top w:val="none" w:sz="0" w:space="0" w:color="auto"/>
                    <w:left w:val="none" w:sz="0" w:space="0" w:color="auto"/>
                    <w:bottom w:val="none" w:sz="0" w:space="0" w:color="auto"/>
                    <w:right w:val="none" w:sz="0" w:space="0" w:color="auto"/>
                  </w:divBdr>
                </w:div>
                <w:div w:id="1272784834">
                  <w:marLeft w:val="0"/>
                  <w:marRight w:val="0"/>
                  <w:marTop w:val="0"/>
                  <w:marBottom w:val="0"/>
                  <w:divBdr>
                    <w:top w:val="none" w:sz="0" w:space="0" w:color="auto"/>
                    <w:left w:val="none" w:sz="0" w:space="0" w:color="auto"/>
                    <w:bottom w:val="none" w:sz="0" w:space="0" w:color="auto"/>
                    <w:right w:val="none" w:sz="0" w:space="0" w:color="auto"/>
                  </w:divBdr>
                </w:div>
                <w:div w:id="1433696209">
                  <w:marLeft w:val="0"/>
                  <w:marRight w:val="0"/>
                  <w:marTop w:val="0"/>
                  <w:marBottom w:val="0"/>
                  <w:divBdr>
                    <w:top w:val="none" w:sz="0" w:space="0" w:color="auto"/>
                    <w:left w:val="none" w:sz="0" w:space="0" w:color="auto"/>
                    <w:bottom w:val="none" w:sz="0" w:space="0" w:color="auto"/>
                    <w:right w:val="none" w:sz="0" w:space="0" w:color="auto"/>
                  </w:divBdr>
                </w:div>
                <w:div w:id="634213651">
                  <w:marLeft w:val="0"/>
                  <w:marRight w:val="0"/>
                  <w:marTop w:val="0"/>
                  <w:marBottom w:val="0"/>
                  <w:divBdr>
                    <w:top w:val="none" w:sz="0" w:space="0" w:color="auto"/>
                    <w:left w:val="none" w:sz="0" w:space="0" w:color="auto"/>
                    <w:bottom w:val="none" w:sz="0" w:space="0" w:color="auto"/>
                    <w:right w:val="none" w:sz="0" w:space="0" w:color="auto"/>
                  </w:divBdr>
                </w:div>
                <w:div w:id="1504127708">
                  <w:marLeft w:val="0"/>
                  <w:marRight w:val="0"/>
                  <w:marTop w:val="0"/>
                  <w:marBottom w:val="0"/>
                  <w:divBdr>
                    <w:top w:val="none" w:sz="0" w:space="0" w:color="auto"/>
                    <w:left w:val="none" w:sz="0" w:space="0" w:color="auto"/>
                    <w:bottom w:val="none" w:sz="0" w:space="0" w:color="auto"/>
                    <w:right w:val="none" w:sz="0" w:space="0" w:color="auto"/>
                  </w:divBdr>
                </w:div>
                <w:div w:id="1116481324">
                  <w:marLeft w:val="0"/>
                  <w:marRight w:val="0"/>
                  <w:marTop w:val="0"/>
                  <w:marBottom w:val="0"/>
                  <w:divBdr>
                    <w:top w:val="none" w:sz="0" w:space="0" w:color="auto"/>
                    <w:left w:val="none" w:sz="0" w:space="0" w:color="auto"/>
                    <w:bottom w:val="none" w:sz="0" w:space="0" w:color="auto"/>
                    <w:right w:val="none" w:sz="0" w:space="0" w:color="auto"/>
                  </w:divBdr>
                </w:div>
                <w:div w:id="1230918300">
                  <w:marLeft w:val="0"/>
                  <w:marRight w:val="0"/>
                  <w:marTop w:val="0"/>
                  <w:marBottom w:val="0"/>
                  <w:divBdr>
                    <w:top w:val="none" w:sz="0" w:space="0" w:color="auto"/>
                    <w:left w:val="none" w:sz="0" w:space="0" w:color="auto"/>
                    <w:bottom w:val="none" w:sz="0" w:space="0" w:color="auto"/>
                    <w:right w:val="none" w:sz="0" w:space="0" w:color="auto"/>
                  </w:divBdr>
                </w:div>
                <w:div w:id="977226893">
                  <w:marLeft w:val="0"/>
                  <w:marRight w:val="0"/>
                  <w:marTop w:val="0"/>
                  <w:marBottom w:val="0"/>
                  <w:divBdr>
                    <w:top w:val="none" w:sz="0" w:space="0" w:color="auto"/>
                    <w:left w:val="none" w:sz="0" w:space="0" w:color="auto"/>
                    <w:bottom w:val="none" w:sz="0" w:space="0" w:color="auto"/>
                    <w:right w:val="none" w:sz="0" w:space="0" w:color="auto"/>
                  </w:divBdr>
                </w:div>
                <w:div w:id="1715739198">
                  <w:marLeft w:val="0"/>
                  <w:marRight w:val="0"/>
                  <w:marTop w:val="0"/>
                  <w:marBottom w:val="0"/>
                  <w:divBdr>
                    <w:top w:val="none" w:sz="0" w:space="0" w:color="auto"/>
                    <w:left w:val="none" w:sz="0" w:space="0" w:color="auto"/>
                    <w:bottom w:val="none" w:sz="0" w:space="0" w:color="auto"/>
                    <w:right w:val="none" w:sz="0" w:space="0" w:color="auto"/>
                  </w:divBdr>
                </w:div>
                <w:div w:id="1354188321">
                  <w:marLeft w:val="0"/>
                  <w:marRight w:val="0"/>
                  <w:marTop w:val="0"/>
                  <w:marBottom w:val="0"/>
                  <w:divBdr>
                    <w:top w:val="none" w:sz="0" w:space="0" w:color="auto"/>
                    <w:left w:val="none" w:sz="0" w:space="0" w:color="auto"/>
                    <w:bottom w:val="none" w:sz="0" w:space="0" w:color="auto"/>
                    <w:right w:val="none" w:sz="0" w:space="0" w:color="auto"/>
                  </w:divBdr>
                </w:div>
                <w:div w:id="1896351653">
                  <w:marLeft w:val="0"/>
                  <w:marRight w:val="0"/>
                  <w:marTop w:val="0"/>
                  <w:marBottom w:val="0"/>
                  <w:divBdr>
                    <w:top w:val="none" w:sz="0" w:space="0" w:color="auto"/>
                    <w:left w:val="none" w:sz="0" w:space="0" w:color="auto"/>
                    <w:bottom w:val="none" w:sz="0" w:space="0" w:color="auto"/>
                    <w:right w:val="none" w:sz="0" w:space="0" w:color="auto"/>
                  </w:divBdr>
                </w:div>
                <w:div w:id="1434976716">
                  <w:marLeft w:val="0"/>
                  <w:marRight w:val="0"/>
                  <w:marTop w:val="0"/>
                  <w:marBottom w:val="0"/>
                  <w:divBdr>
                    <w:top w:val="none" w:sz="0" w:space="0" w:color="auto"/>
                    <w:left w:val="none" w:sz="0" w:space="0" w:color="auto"/>
                    <w:bottom w:val="none" w:sz="0" w:space="0" w:color="auto"/>
                    <w:right w:val="none" w:sz="0" w:space="0" w:color="auto"/>
                  </w:divBdr>
                </w:div>
                <w:div w:id="134026691">
                  <w:marLeft w:val="0"/>
                  <w:marRight w:val="0"/>
                  <w:marTop w:val="0"/>
                  <w:marBottom w:val="0"/>
                  <w:divBdr>
                    <w:top w:val="none" w:sz="0" w:space="0" w:color="auto"/>
                    <w:left w:val="none" w:sz="0" w:space="0" w:color="auto"/>
                    <w:bottom w:val="none" w:sz="0" w:space="0" w:color="auto"/>
                    <w:right w:val="none" w:sz="0" w:space="0" w:color="auto"/>
                  </w:divBdr>
                </w:div>
                <w:div w:id="1642692415">
                  <w:marLeft w:val="0"/>
                  <w:marRight w:val="0"/>
                  <w:marTop w:val="0"/>
                  <w:marBottom w:val="0"/>
                  <w:divBdr>
                    <w:top w:val="none" w:sz="0" w:space="0" w:color="auto"/>
                    <w:left w:val="none" w:sz="0" w:space="0" w:color="auto"/>
                    <w:bottom w:val="none" w:sz="0" w:space="0" w:color="auto"/>
                    <w:right w:val="none" w:sz="0" w:space="0" w:color="auto"/>
                  </w:divBdr>
                </w:div>
                <w:div w:id="797454549">
                  <w:marLeft w:val="0"/>
                  <w:marRight w:val="0"/>
                  <w:marTop w:val="0"/>
                  <w:marBottom w:val="0"/>
                  <w:divBdr>
                    <w:top w:val="none" w:sz="0" w:space="0" w:color="auto"/>
                    <w:left w:val="none" w:sz="0" w:space="0" w:color="auto"/>
                    <w:bottom w:val="none" w:sz="0" w:space="0" w:color="auto"/>
                    <w:right w:val="none" w:sz="0" w:space="0" w:color="auto"/>
                  </w:divBdr>
                </w:div>
                <w:div w:id="2073766348">
                  <w:marLeft w:val="0"/>
                  <w:marRight w:val="0"/>
                  <w:marTop w:val="0"/>
                  <w:marBottom w:val="0"/>
                  <w:divBdr>
                    <w:top w:val="none" w:sz="0" w:space="0" w:color="auto"/>
                    <w:left w:val="none" w:sz="0" w:space="0" w:color="auto"/>
                    <w:bottom w:val="none" w:sz="0" w:space="0" w:color="auto"/>
                    <w:right w:val="none" w:sz="0" w:space="0" w:color="auto"/>
                  </w:divBdr>
                </w:div>
                <w:div w:id="375278434">
                  <w:marLeft w:val="0"/>
                  <w:marRight w:val="0"/>
                  <w:marTop w:val="0"/>
                  <w:marBottom w:val="0"/>
                  <w:divBdr>
                    <w:top w:val="none" w:sz="0" w:space="0" w:color="auto"/>
                    <w:left w:val="none" w:sz="0" w:space="0" w:color="auto"/>
                    <w:bottom w:val="none" w:sz="0" w:space="0" w:color="auto"/>
                    <w:right w:val="none" w:sz="0" w:space="0" w:color="auto"/>
                  </w:divBdr>
                </w:div>
                <w:div w:id="2892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9927">
      <w:bodyDiv w:val="1"/>
      <w:marLeft w:val="0"/>
      <w:marRight w:val="0"/>
      <w:marTop w:val="0"/>
      <w:marBottom w:val="0"/>
      <w:divBdr>
        <w:top w:val="none" w:sz="0" w:space="0" w:color="auto"/>
        <w:left w:val="none" w:sz="0" w:space="0" w:color="auto"/>
        <w:bottom w:val="none" w:sz="0" w:space="0" w:color="auto"/>
        <w:right w:val="none" w:sz="0" w:space="0" w:color="auto"/>
      </w:divBdr>
    </w:div>
    <w:div w:id="1974209089">
      <w:bodyDiv w:val="1"/>
      <w:marLeft w:val="0"/>
      <w:marRight w:val="0"/>
      <w:marTop w:val="0"/>
      <w:marBottom w:val="0"/>
      <w:divBdr>
        <w:top w:val="none" w:sz="0" w:space="0" w:color="auto"/>
        <w:left w:val="none" w:sz="0" w:space="0" w:color="auto"/>
        <w:bottom w:val="none" w:sz="0" w:space="0" w:color="auto"/>
        <w:right w:val="none" w:sz="0" w:space="0" w:color="auto"/>
      </w:divBdr>
    </w:div>
    <w:div w:id="197790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ihdocs.ru/psihofiziologicheskie-osnovi-vospriyatiya-reklamnogo-soobsheni.html" TargetMode="External"/><Relationship Id="rId13" Type="http://schemas.openxmlformats.org/officeDocument/2006/relationships/hyperlink" Target="http://www.psihdocs.ru/travmaticheskij-opit-rebenka-jestokoe-obrasheni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sihdocs.ru/diskussiya-umeem-li-mi-obshatesya.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sihdocs.ru/shkola-aktiva.html"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psihdocs.ru/samostoyatelenaya-rabota-takje-predpolagaet-vklyuchenie-studen.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sihdocs.ru/doklad-na-gorodskom-metodicheskom-obedinenii-pedagogov-psiholo.html" TargetMode="External"/><Relationship Id="rId14" Type="http://schemas.openxmlformats.org/officeDocument/2006/relationships/hyperlink" Target="http://www.psmetodiki.ru/index.php/vzroslye/deti/144-oprosnik-vzaimodejstvie-roditel-rebenok-vr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8A6CB-FA38-4B05-BAC6-9F13A47AC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60</Pages>
  <Words>24548</Words>
  <Characters>139927</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User</cp:lastModifiedBy>
  <cp:revision>74</cp:revision>
  <cp:lastPrinted>2022-02-24T09:16:00Z</cp:lastPrinted>
  <dcterms:created xsi:type="dcterms:W3CDTF">2024-01-29T04:10:00Z</dcterms:created>
  <dcterms:modified xsi:type="dcterms:W3CDTF">2024-08-01T06:30:00Z</dcterms:modified>
</cp:coreProperties>
</file>